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ivdocument"/>
        <w:tblW w:w="12490" w:type="dxa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770"/>
        <w:gridCol w:w="7720"/>
      </w:tblGrid>
      <w:tr w:rsidR="004B7787" w14:paraId="2FFEDFBC" w14:textId="77777777" w:rsidTr="002A4BCA">
        <w:trPr>
          <w:trHeight w:val="15200"/>
          <w:tblCellSpacing w:w="0" w:type="dxa"/>
        </w:trPr>
        <w:tc>
          <w:tcPr>
            <w:tcW w:w="4770" w:type="dxa"/>
            <w:shd w:val="clear" w:color="auto" w:fill="FDF2F0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tbl>
            <w:tblPr>
              <w:tblStyle w:val="divdocumentleft-table"/>
              <w:tblW w:w="4520" w:type="dxa"/>
              <w:tblCellSpacing w:w="0" w:type="dxa"/>
              <w:tblLayout w:type="fixed"/>
              <w:tblCellMar>
                <w:left w:w="0" w:type="dxa"/>
                <w:right w:w="300" w:type="dxa"/>
              </w:tblCellMar>
              <w:tblLook w:val="05E0" w:firstRow="1" w:lastRow="1" w:firstColumn="1" w:lastColumn="1" w:noHBand="0" w:noVBand="1"/>
            </w:tblPr>
            <w:tblGrid>
              <w:gridCol w:w="4520"/>
            </w:tblGrid>
            <w:tr w:rsidR="004B7787" w14:paraId="08F33B2D" w14:textId="77777777">
              <w:trPr>
                <w:trHeight w:hRule="exact" w:val="4880"/>
                <w:tblCellSpacing w:w="0" w:type="dxa"/>
              </w:trPr>
              <w:tc>
                <w:tcPr>
                  <w:tcW w:w="4520" w:type="dxa"/>
                  <w:shd w:val="clear" w:color="auto" w:fill="FBDFDA"/>
                  <w:tcMar>
                    <w:top w:w="600" w:type="dxa"/>
                    <w:left w:w="300" w:type="dxa"/>
                    <w:bottom w:w="400" w:type="dxa"/>
                    <w:right w:w="0" w:type="dxa"/>
                  </w:tcMar>
                  <w:hideMark/>
                </w:tcPr>
                <w:p w14:paraId="328D1414" w14:textId="77777777" w:rsidR="004B7787" w:rsidRDefault="00DD79F5" w:rsidP="00FE2787">
                  <w:pPr>
                    <w:pStyle w:val="div"/>
                    <w:spacing w:line="540" w:lineRule="exact"/>
                    <w:ind w:left="300" w:right="300"/>
                    <w:jc w:val="center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</w:rPr>
                    <w:t>Charleston</w:t>
                  </w:r>
                </w:p>
                <w:p w14:paraId="6948220C" w14:textId="77777777" w:rsidR="004B7787" w:rsidRDefault="00DD79F5" w:rsidP="00FE2787">
                  <w:pPr>
                    <w:pStyle w:val="div"/>
                    <w:spacing w:line="540" w:lineRule="exact"/>
                    <w:ind w:left="300" w:right="300"/>
                    <w:jc w:val="center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</w:rPr>
                    <w:t>Ellis</w:t>
                  </w:r>
                </w:p>
                <w:p w14:paraId="0F4F1DF3" w14:textId="312AD83B" w:rsidR="004B7787" w:rsidRDefault="004B7787">
                  <w:pPr>
                    <w:pStyle w:val="div"/>
                    <w:spacing w:after="20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tbl>
                  <w:tblPr>
                    <w:tblStyle w:val="addresstable"/>
                    <w:tblW w:w="0" w:type="auto"/>
                    <w:tblCellSpacing w:w="0" w:type="dxa"/>
                    <w:tblInd w:w="30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3620"/>
                  </w:tblGrid>
                  <w:tr w:rsidR="004B7787" w14:paraId="06417519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693CA2DB" w14:textId="77777777" w:rsidR="004B7787" w:rsidRDefault="00DD79F5">
                        <w:pPr>
                          <w:pStyle w:val="div"/>
                          <w:spacing w:line="260" w:lineRule="atLeast"/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  <w:r>
                          <w:rPr>
                            <w:rStyle w:val="adrsfirstcell"/>
                            <w:rFonts w:ascii="Trebuchet MS" w:eastAsia="Trebuchet MS" w:hAnsi="Trebuchet MS" w:cs="Trebuchet MS"/>
                            <w:noProof/>
                            <w:color w:val="343B30"/>
                            <w:sz w:val="20"/>
                            <w:szCs w:val="20"/>
                          </w:rPr>
                          <w:drawing>
                            <wp:inline distT="0" distB="0" distL="0" distR="0" wp14:anchorId="204058B7" wp14:editId="5F982152">
                              <wp:extent cx="216254" cy="216380"/>
                              <wp:effectExtent l="0" t="0" r="0" b="0"/>
                              <wp:docPr id="100003" name="Picture 10000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3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56409282" w14:textId="241B16C1" w:rsidR="004B7787" w:rsidRDefault="00DD79F5" w:rsidP="002A4BCA">
                        <w:pPr>
                          <w:pStyle w:val="adrssecondcelldiv"/>
                          <w:spacing w:line="260" w:lineRule="atLeast"/>
                          <w:ind w:right="-210"/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  <w:r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charliecpropertyneeds@gmail.c</w:t>
                        </w:r>
                        <w:r w:rsidR="002A4BCA"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om</w:t>
                        </w:r>
                      </w:p>
                    </w:tc>
                  </w:tr>
                  <w:tr w:rsidR="004B7787" w14:paraId="78607A8B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1835FAD4" w14:textId="77777777" w:rsidR="004B7787" w:rsidRDefault="00DD79F5">
                        <w:pPr>
                          <w:pStyle w:val="div"/>
                          <w:spacing w:line="260" w:lineRule="atLeast"/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  <w:r>
                          <w:rPr>
                            <w:rStyle w:val="adrsfirstcell"/>
                            <w:rFonts w:ascii="Trebuchet MS" w:eastAsia="Trebuchet MS" w:hAnsi="Trebuchet MS" w:cs="Trebuchet MS"/>
                            <w:noProof/>
                            <w:color w:val="343B30"/>
                            <w:sz w:val="20"/>
                            <w:szCs w:val="20"/>
                          </w:rPr>
                          <w:drawing>
                            <wp:inline distT="0" distB="0" distL="0" distR="0" wp14:anchorId="6A433382" wp14:editId="2F1BF192">
                              <wp:extent cx="216254" cy="216380"/>
                              <wp:effectExtent l="0" t="0" r="0" b="0"/>
                              <wp:docPr id="100005" name="Picture 10000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5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69E45A13" w14:textId="556FEC63" w:rsidR="004B7787" w:rsidRDefault="00DD79F5">
                        <w:pPr>
                          <w:pStyle w:val="adrssecondcelldiv"/>
                          <w:spacing w:line="260" w:lineRule="atLeast"/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317</w:t>
                        </w:r>
                        <w:r w:rsidR="00FE2787"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447</w:t>
                        </w:r>
                        <w:r w:rsidR="00FE2787"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0181</w:t>
                        </w:r>
                      </w:p>
                    </w:tc>
                  </w:tr>
                  <w:tr w:rsidR="004B7787" w14:paraId="2F1FAE30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284A1910" w14:textId="77777777" w:rsidR="004B7787" w:rsidRDefault="00DD79F5">
                        <w:pPr>
                          <w:pStyle w:val="div"/>
                          <w:spacing w:line="260" w:lineRule="atLeast"/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  <w:r>
                          <w:rPr>
                            <w:rStyle w:val="adrsfirstcell"/>
                            <w:rFonts w:ascii="Trebuchet MS" w:eastAsia="Trebuchet MS" w:hAnsi="Trebuchet MS" w:cs="Trebuchet MS"/>
                            <w:noProof/>
                            <w:color w:val="343B30"/>
                            <w:sz w:val="20"/>
                            <w:szCs w:val="20"/>
                          </w:rPr>
                          <w:drawing>
                            <wp:inline distT="0" distB="0" distL="0" distR="0" wp14:anchorId="5E0F44BB" wp14:editId="0ACC99D8">
                              <wp:extent cx="216254" cy="216380"/>
                              <wp:effectExtent l="0" t="0" r="0" b="0"/>
                              <wp:docPr id="100007" name="Picture 100007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7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3DB04A50" w14:textId="77777777" w:rsidR="004B7787" w:rsidRDefault="00DD79F5">
                        <w:pPr>
                          <w:pStyle w:val="adrssecondcelldiv"/>
                          <w:spacing w:line="260" w:lineRule="atLeast"/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 xml:space="preserve">Indianapolis, IN 46240 </w:t>
                        </w:r>
                      </w:p>
                    </w:tc>
                  </w:tr>
                  <w:tr w:rsidR="004B7787" w14:paraId="6D048344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6D6A3A15" w14:textId="2DFE0F74" w:rsidR="004B7787" w:rsidRDefault="004B7787">
                        <w:pPr>
                          <w:spacing w:line="260" w:lineRule="atLeast"/>
                          <w:textAlignment w:val="auto"/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1F431EE2" w14:textId="2F676E45" w:rsidR="004B7787" w:rsidRDefault="004B7787">
                        <w:pPr>
                          <w:spacing w:line="260" w:lineRule="atLeast"/>
                          <w:textAlignment w:val="auto"/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2CA643" w14:textId="77777777" w:rsidR="004B7787" w:rsidRDefault="004B7787"/>
              </w:tc>
            </w:tr>
            <w:tr w:rsidR="004B7787" w14:paraId="28797FAF" w14:textId="77777777">
              <w:trPr>
                <w:tblCellSpacing w:w="0" w:type="dxa"/>
              </w:trPr>
              <w:tc>
                <w:tcPr>
                  <w:tcW w:w="4520" w:type="dxa"/>
                  <w:shd w:val="clear" w:color="auto" w:fill="FDF2F0"/>
                  <w:tcMar>
                    <w:top w:w="600" w:type="dxa"/>
                    <w:left w:w="300" w:type="dxa"/>
                    <w:bottom w:w="0" w:type="dxa"/>
                    <w:right w:w="0" w:type="dxa"/>
                  </w:tcMar>
                  <w:hideMark/>
                </w:tcPr>
                <w:p w14:paraId="7631D0DC" w14:textId="77777777" w:rsidR="004B7787" w:rsidRDefault="00DD79F5">
                  <w:pPr>
                    <w:pStyle w:val="divdocumentdivsectiontitle"/>
                    <w:spacing w:after="200" w:line="30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</w:rPr>
                    <w:t>Skills</w:t>
                  </w:r>
                </w:p>
                <w:p w14:paraId="70268BDE" w14:textId="77777777" w:rsidR="004B7787" w:rsidRDefault="00DD79F5">
                  <w:pPr>
                    <w:pStyle w:val="divdocumentulli"/>
                    <w:numPr>
                      <w:ilvl w:val="0"/>
                      <w:numId w:val="1"/>
                    </w:numPr>
                    <w:pBdr>
                      <w:left w:val="none" w:sz="0" w:space="0" w:color="auto"/>
                    </w:pBdr>
                    <w:spacing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Project management</w:t>
                  </w:r>
                </w:p>
                <w:p w14:paraId="11D0BEE9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10389C7B" w14:textId="77777777" w:rsidR="004B7787" w:rsidRDefault="00DD79F5">
                  <w:pPr>
                    <w:pStyle w:val="divdocumentul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Teamwork and collaboration</w:t>
                  </w:r>
                </w:p>
                <w:p w14:paraId="66D7D81F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018B1B5F" w14:textId="77777777" w:rsidR="004B7787" w:rsidRDefault="00DD79F5">
                  <w:pPr>
                    <w:pStyle w:val="divdocumentulli"/>
                    <w:numPr>
                      <w:ilvl w:val="0"/>
                      <w:numId w:val="3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Torch cutting</w:t>
                  </w:r>
                </w:p>
                <w:p w14:paraId="50A5B386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7FE4F55E" w14:textId="77777777" w:rsidR="004B7787" w:rsidRDefault="00DD79F5">
                  <w:pPr>
                    <w:pStyle w:val="divdocumentulli"/>
                    <w:numPr>
                      <w:ilvl w:val="0"/>
                      <w:numId w:val="4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Forklift operator</w:t>
                  </w:r>
                </w:p>
                <w:p w14:paraId="0DA60CB7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36427BCF" w14:textId="77777777" w:rsidR="004B7787" w:rsidRDefault="00DD79F5">
                  <w:pPr>
                    <w:pStyle w:val="divdocumentulli"/>
                    <w:numPr>
                      <w:ilvl w:val="0"/>
                      <w:numId w:val="5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Mentor</w:t>
                  </w:r>
                </w:p>
                <w:p w14:paraId="2F9477F0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6DC9ED74" w14:textId="77777777" w:rsidR="004B7787" w:rsidRDefault="00DD79F5">
                  <w:pPr>
                    <w:pStyle w:val="divdocumentulli"/>
                    <w:numPr>
                      <w:ilvl w:val="0"/>
                      <w:numId w:val="6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Supervising</w:t>
                  </w:r>
                </w:p>
                <w:p w14:paraId="76A76EFA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10596622" w14:textId="77777777" w:rsidR="004B7787" w:rsidRDefault="00DD79F5">
                  <w:pPr>
                    <w:pStyle w:val="divdocumentulli"/>
                    <w:numPr>
                      <w:ilvl w:val="0"/>
                      <w:numId w:val="7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Shipping and Receiving</w:t>
                  </w:r>
                </w:p>
                <w:p w14:paraId="50AFDCD3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05B76685" w14:textId="77777777" w:rsidR="004B7787" w:rsidRDefault="00DD79F5">
                  <w:pPr>
                    <w:pStyle w:val="div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Property Management</w:t>
                  </w:r>
                </w:p>
                <w:p w14:paraId="67E4A3F4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4972A4DA" w14:textId="77777777" w:rsidR="004B7787" w:rsidRDefault="00DD79F5">
                  <w:pPr>
                    <w:pStyle w:val="divdocumentulli"/>
                    <w:numPr>
                      <w:ilvl w:val="0"/>
                      <w:numId w:val="9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Demolition</w:t>
                  </w:r>
                </w:p>
                <w:p w14:paraId="4E2B1789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6632C287" w14:textId="77777777" w:rsidR="004B7787" w:rsidRDefault="00DD79F5">
                  <w:pPr>
                    <w:pStyle w:val="divdocumentulli"/>
                    <w:numPr>
                      <w:ilvl w:val="0"/>
                      <w:numId w:val="10"/>
                    </w:numPr>
                    <w:pBdr>
                      <w:left w:val="none" w:sz="0" w:space="0" w:color="auto"/>
                    </w:pBdr>
                    <w:spacing w:before="100" w:line="260" w:lineRule="atLeast"/>
                    <w:ind w:left="500" w:right="300" w:hanging="21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Construction and Deconstruction</w:t>
                  </w:r>
                </w:p>
                <w:p w14:paraId="445D9421" w14:textId="77777777" w:rsidR="004B7787" w:rsidRDefault="004B7787">
                  <w:pPr>
                    <w:pStyle w:val="div"/>
                    <w:spacing w:line="20" w:lineRule="exac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55087CB8" w14:textId="77777777" w:rsidR="004B7787" w:rsidRDefault="00DD79F5">
                  <w:pPr>
                    <w:pStyle w:val="divdocumentdivsectiontitle"/>
                    <w:spacing w:before="500" w:after="200" w:line="30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</w:rPr>
                    <w:t>Education</w:t>
                  </w:r>
                </w:p>
                <w:p w14:paraId="41A58AAA" w14:textId="77777777" w:rsidR="004B7787" w:rsidRDefault="00DD79F5">
                  <w:pPr>
                    <w:pStyle w:val="div"/>
                    <w:spacing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Mercer County Community College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 w14:paraId="06C58436" w14:textId="77777777" w:rsidR="004B7787" w:rsidRDefault="00DD79F5">
                  <w:pPr>
                    <w:pStyle w:val="divdocumentsinglecolumnpaddedlineParagraph"/>
                    <w:spacing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Trenton, NJ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 w14:paraId="626DC709" w14:textId="77777777" w:rsidR="004B7787" w:rsidRDefault="00DD79F5">
                  <w:pPr>
                    <w:pStyle w:val="divdocumentsinglecolumnpaddedlineParagraph"/>
                    <w:spacing w:before="10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Psychology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8242720" w14:textId="77777777" w:rsidR="004B7787" w:rsidRDefault="004B7787"/>
        </w:tc>
        <w:tc>
          <w:tcPr>
            <w:tcW w:w="7720" w:type="dxa"/>
            <w:shd w:val="clear" w:color="auto" w:fill="auto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tbl>
            <w:tblPr>
              <w:tblStyle w:val="divdocumentright-table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720"/>
            </w:tblGrid>
            <w:tr w:rsidR="004B7787" w14:paraId="51E0A1D5" w14:textId="77777777">
              <w:trPr>
                <w:trHeight w:hRule="exact" w:val="4880"/>
                <w:tblCellSpacing w:w="0" w:type="dxa"/>
              </w:trPr>
              <w:tc>
                <w:tcPr>
                  <w:tcW w:w="7720" w:type="dxa"/>
                  <w:shd w:val="clear" w:color="auto" w:fill="FEF9F8"/>
                  <w:tcMar>
                    <w:top w:w="600" w:type="dxa"/>
                    <w:left w:w="360" w:type="dxa"/>
                    <w:bottom w:w="400" w:type="dxa"/>
                    <w:right w:w="360" w:type="dxa"/>
                  </w:tcMar>
                  <w:vAlign w:val="center"/>
                  <w:hideMark/>
                </w:tcPr>
                <w:p w14:paraId="7DFDEC8F" w14:textId="77777777" w:rsidR="004B7787" w:rsidRDefault="00DD79F5">
                  <w:pPr>
                    <w:pStyle w:val="divdocumentdivsectiontitle"/>
                    <w:spacing w:after="200" w:line="300" w:lineRule="atLeast"/>
                    <w:ind w:left="360" w:right="360"/>
                    <w:rPr>
                      <w:rStyle w:val="divdocumentrigh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</w:rPr>
                    <w:t>Professional Summary</w:t>
                  </w:r>
                </w:p>
                <w:p w14:paraId="032FE42E" w14:textId="61E8BD74" w:rsidR="004B7787" w:rsidRDefault="00DD79F5">
                  <w:pPr>
                    <w:pStyle w:val="p"/>
                    <w:spacing w:line="260" w:lineRule="atLeast"/>
                    <w:ind w:left="360" w:right="360"/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Adept at project management and fostering teamwork, I spearheaded multiple projects as a 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self-employed project manager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, ensuring timely completion without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compromising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quality. My role at </w:t>
                  </w:r>
                  <w:r w:rsidR="0066777D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“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1 Like Me</w:t>
                  </w:r>
                  <w:r w:rsidR="0066777D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”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honed my mentoring abilities, significantly enhancing mentee performance. Expertise in forklift operation and demolition underlines my versatile skill set, with a focus on safety and efficiency.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Focused Project Manager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is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adept at planning, directing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,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and maintaining continuous operations in various departments. Experienced in directing manufacturing employees and keeping efficient production 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per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quality standards. Applying creative and analytical 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approaches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to operations for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process improvement. Skilled at identifying or anticipating problems and providing solutions. Excels through mentoring, training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,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and 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e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mpowering </w:t>
                  </w:r>
                  <w:r w:rsidR="002A4BCA"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the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team to excel in performance.</w:t>
                  </w:r>
                </w:p>
                <w:p w14:paraId="346B78C5" w14:textId="77777777" w:rsidR="002A4BCA" w:rsidRDefault="002A4BCA">
                  <w:pPr>
                    <w:pStyle w:val="p"/>
                    <w:spacing w:line="260" w:lineRule="atLeast"/>
                    <w:ind w:left="360" w:right="360"/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09F33262" w14:textId="77777777" w:rsidR="002A4BCA" w:rsidRDefault="002A4BCA">
                  <w:pPr>
                    <w:pStyle w:val="p"/>
                    <w:spacing w:line="260" w:lineRule="atLeast"/>
                    <w:ind w:left="360" w:right="360"/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</w:tc>
            </w:tr>
            <w:tr w:rsidR="004B7787" w14:paraId="408374B7" w14:textId="77777777">
              <w:trPr>
                <w:tblCellSpacing w:w="0" w:type="dxa"/>
              </w:trPr>
              <w:tc>
                <w:tcPr>
                  <w:tcW w:w="7720" w:type="dxa"/>
                  <w:shd w:val="clear" w:color="auto" w:fill="auto"/>
                  <w:tcMar>
                    <w:top w:w="600" w:type="dxa"/>
                    <w:left w:w="360" w:type="dxa"/>
                    <w:bottom w:w="0" w:type="dxa"/>
                    <w:right w:w="360" w:type="dxa"/>
                  </w:tcMar>
                  <w:hideMark/>
                </w:tcPr>
                <w:p w14:paraId="31AD461E" w14:textId="77777777" w:rsidR="004B7787" w:rsidRDefault="00DD79F5">
                  <w:pPr>
                    <w:pStyle w:val="divdocumentdivsectiontitle"/>
                    <w:spacing w:after="200" w:line="30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hd w:val="clear" w:color="auto" w:fill="auto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hd w:val="clear" w:color="auto" w:fill="auto"/>
                    </w:rPr>
                    <w:t>Work History</w:t>
                  </w:r>
                </w:p>
                <w:p w14:paraId="5F67A94A" w14:textId="2B214288" w:rsidR="004B7787" w:rsidRDefault="00DD79F5">
                  <w:pPr>
                    <w:pStyle w:val="divdocumentright-boxsinglecolumn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Self-</w:t>
                  </w:r>
                  <w:r w:rsidR="002A4BCA"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employed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Project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Manager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 w14:paraId="26D66529" w14:textId="13F1C30A" w:rsidR="004B7787" w:rsidRDefault="00DD79F5">
                  <w:pPr>
                    <w:pStyle w:val="divdocumentsinglecolumnpaddedlineParagraph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Indianapolis, IN</w:t>
                  </w: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</w:rPr>
                    <w:t>•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</w:rPr>
                    <w:t> 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06/2023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Current</w:t>
                  </w:r>
                </w:p>
                <w:p w14:paraId="09F3913E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before="120"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Successfully managed multiple projects simultaneously by prioritizing tasks according to urgency, resource availability, and alignment with organizational goals.</w:t>
                  </w:r>
                </w:p>
                <w:p w14:paraId="6017A59A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Planned, designed, and scheduled phases for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large projects.</w:t>
                  </w:r>
                </w:p>
                <w:p w14:paraId="0638F9FD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Met project deadlines without sacrificing build quality or workplace safety.</w:t>
                  </w:r>
                </w:p>
                <w:p w14:paraId="52DB07BF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Established effective communication among team members for enhanced collaboration and successful project completion.</w:t>
                  </w:r>
                </w:p>
                <w:p w14:paraId="37C50400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Managed small construction repairs</w:t>
                  </w:r>
                </w:p>
                <w:p w14:paraId="1C375722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Managed properties (residential and </w:t>
                  </w:r>
                  <w:proofErr w:type="spellStart"/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AirBnBs</w:t>
                  </w:r>
                  <w:proofErr w:type="spellEnd"/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)</w:t>
                  </w:r>
                </w:p>
                <w:p w14:paraId="121672BE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Responsible for rent and evictions</w:t>
                  </w:r>
                </w:p>
                <w:p w14:paraId="023CB021" w14:textId="77777777" w:rsidR="004B7787" w:rsidRDefault="00DD79F5">
                  <w:pPr>
                    <w:pStyle w:val="divdocumentulli"/>
                    <w:numPr>
                      <w:ilvl w:val="0"/>
                      <w:numId w:val="11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Supervised small crew</w:t>
                  </w:r>
                </w:p>
                <w:p w14:paraId="6D3D91F1" w14:textId="77777777" w:rsidR="004B7787" w:rsidRDefault="004B7787">
                  <w:pPr>
                    <w:pStyle w:val="p"/>
                    <w:spacing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6E14ADFB" w14:textId="77777777" w:rsidR="004B7787" w:rsidRDefault="00DD79F5">
                  <w:pPr>
                    <w:pStyle w:val="divdocumentright-boxsinglecolumn"/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1 Like Me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Mentor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 w14:paraId="2A636873" w14:textId="771D5654" w:rsidR="004B7787" w:rsidRDefault="00DD79F5">
                  <w:pPr>
                    <w:pStyle w:val="divdocumentsinglecolumnpaddedlineParagraph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Indianapolis, IN</w:t>
                  </w: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</w:rPr>
                    <w:t>• 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09/2022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11/2023</w:t>
                  </w:r>
                </w:p>
                <w:p w14:paraId="42AADDC4" w14:textId="77777777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before="120"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Served as a role model for professionalism, integrity, and dedication within the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mentorship program environment.</w:t>
                  </w:r>
                </w:p>
                <w:p w14:paraId="300A87D0" w14:textId="77777777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Enhanced mentee performance by providing personalized guidance and support.</w:t>
                  </w:r>
                </w:p>
                <w:p w14:paraId="1F0907B6" w14:textId="592DF7EC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Served as </w:t>
                  </w:r>
                  <w:r w:rsidR="004B0D04"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a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role model for mentees by demonstrating strong values and ethical standards.</w:t>
                  </w:r>
                </w:p>
                <w:p w14:paraId="3879A018" w14:textId="77777777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Guided mentees in overcoming challenges by sharing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personal experiences and offering practical advice.</w:t>
                  </w:r>
                </w:p>
                <w:p w14:paraId="2CFF7D6E" w14:textId="77777777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Mentored adults and teenagers</w:t>
                  </w:r>
                </w:p>
                <w:p w14:paraId="607BAE17" w14:textId="77777777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Mental Health Services</w:t>
                  </w:r>
                </w:p>
                <w:p w14:paraId="03D28CFD" w14:textId="661366CC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Recovery services </w:t>
                  </w:r>
                  <w:r w:rsidR="004B0D04"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for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"all substance abuse"</w:t>
                  </w:r>
                </w:p>
                <w:p w14:paraId="3F777737" w14:textId="77777777" w:rsidR="004B7787" w:rsidRDefault="00DD79F5">
                  <w:pPr>
                    <w:pStyle w:val="divdocumentulli"/>
                    <w:numPr>
                      <w:ilvl w:val="0"/>
                      <w:numId w:val="12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Facilitated numerous recovery groups and programs</w:t>
                  </w:r>
                </w:p>
                <w:p w14:paraId="101AAF31" w14:textId="77777777" w:rsidR="00DD79F5" w:rsidRDefault="00DD79F5">
                  <w:pPr>
                    <w:pStyle w:val="divdocumentright-boxsinglecolumn"/>
                    <w:spacing w:before="200" w:line="260" w:lineRule="atLeast"/>
                    <w:ind w:left="360" w:right="360"/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</w:p>
                <w:p w14:paraId="65254063" w14:textId="7E514D98" w:rsidR="004B7787" w:rsidRDefault="00DD79F5">
                  <w:pPr>
                    <w:pStyle w:val="divdocumentright-boxsinglecolumn"/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lastRenderedPageBreak/>
                    <w:t>Handy Andy LLC.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Demolition Worker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 w14:paraId="6123F3C6" w14:textId="4F851346" w:rsidR="004B7787" w:rsidRDefault="00DD79F5">
                  <w:pPr>
                    <w:pStyle w:val="divdocumentsinglecolumnpaddedlineParagraph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Indianapolis, IN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</w:rPr>
                    <w:t> • 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07/2021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06/2023</w:t>
                  </w:r>
                </w:p>
                <w:p w14:paraId="3B4BDCA7" w14:textId="77777777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before="120"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Wore mandated safety equipment and used correct procedures for total site safety.</w:t>
                  </w:r>
                </w:p>
                <w:p w14:paraId="685CD7D2" w14:textId="414ABCFA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Operated jackhammer, cutting saws</w:t>
                  </w:r>
                  <w:r w:rsidR="004B0D04"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,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and other power tools for demolition work.</w:t>
                  </w:r>
                </w:p>
                <w:p w14:paraId="4CD0755F" w14:textId="2DC1B8F7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Conducted post-demolition site assessments, ensuring all required tasks were completed before moving </w:t>
                  </w:r>
                  <w:r w:rsidR="004B0D04"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to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subsequent projects.</w:t>
                  </w:r>
                </w:p>
                <w:p w14:paraId="74338E6E" w14:textId="77777777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Performed selective demolition tasks with attention to detail, preserving historical elements as requested by clients or architects.</w:t>
                  </w:r>
                </w:p>
                <w:p w14:paraId="78EC18C1" w14:textId="77777777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Delivered materials to job sites</w:t>
                  </w:r>
                </w:p>
                <w:p w14:paraId="147E9BA0" w14:textId="77777777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Supervised crew at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job sites</w:t>
                  </w:r>
                </w:p>
                <w:p w14:paraId="5825182C" w14:textId="77777777" w:rsidR="004B7787" w:rsidRDefault="00DD79F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Constructed and Deconstructed</w:t>
                  </w:r>
                </w:p>
                <w:p w14:paraId="577ACB8D" w14:textId="77777777" w:rsidR="004B7787" w:rsidRDefault="00DD79F5">
                  <w:pPr>
                    <w:pStyle w:val="divdocumentright-boxsinglecolumn"/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Flutes, Inc.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Forklift Operator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 w14:paraId="1CDFC53A" w14:textId="19FFBA6D" w:rsidR="004B7787" w:rsidRDefault="00DD79F5">
                  <w:pPr>
                    <w:pStyle w:val="divdocumentsinglecolumnpaddedlineParagraph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Indianapolis, IN</w:t>
                  </w: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</w:rPr>
                    <w:t>• 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04/2021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07/2021</w:t>
                  </w:r>
                </w:p>
                <w:p w14:paraId="4F9E1637" w14:textId="77777777" w:rsidR="004B7787" w:rsidRDefault="00DD79F5">
                  <w:pPr>
                    <w:pStyle w:val="divdocumentulli"/>
                    <w:numPr>
                      <w:ilvl w:val="0"/>
                      <w:numId w:val="14"/>
                    </w:numPr>
                    <w:spacing w:before="120"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Safely loaded and unloaded trucks using appropriate forklift attachments, reducing the risk of accidents or injuries.</w:t>
                  </w:r>
                </w:p>
                <w:p w14:paraId="7EC71524" w14:textId="77777777" w:rsidR="004B7787" w:rsidRDefault="00DD79F5">
                  <w:pPr>
                    <w:pStyle w:val="divdocumentulli"/>
                    <w:numPr>
                      <w:ilvl w:val="0"/>
                      <w:numId w:val="14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Kept warehouse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clean and organized by removing debris and returning unused pallets to designated areas.</w:t>
                  </w:r>
                </w:p>
                <w:p w14:paraId="36830C20" w14:textId="77777777" w:rsidR="004B7787" w:rsidRDefault="00DD79F5">
                  <w:pPr>
                    <w:pStyle w:val="divdocumentulli"/>
                    <w:numPr>
                      <w:ilvl w:val="0"/>
                      <w:numId w:val="14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Improved warehouse efficiency by skillfully operating forklifts to move, locate, and stack materials.</w:t>
                  </w:r>
                </w:p>
                <w:p w14:paraId="5C74FFD0" w14:textId="77777777" w:rsidR="004B7787" w:rsidRDefault="00DD79F5">
                  <w:pPr>
                    <w:pStyle w:val="divdocumentulli"/>
                    <w:numPr>
                      <w:ilvl w:val="0"/>
                      <w:numId w:val="14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Worked in Shipping and Receiving</w:t>
                  </w:r>
                </w:p>
                <w:p w14:paraId="0F86C6C0" w14:textId="77777777" w:rsidR="004B7787" w:rsidRDefault="00DD79F5">
                  <w:pPr>
                    <w:pStyle w:val="divdocumentulli"/>
                    <w:numPr>
                      <w:ilvl w:val="0"/>
                      <w:numId w:val="14"/>
                    </w:numPr>
                    <w:spacing w:line="260" w:lineRule="atLeast"/>
                    <w:ind w:left="600" w:right="360" w:hanging="232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Inventoried Trucks</w:t>
                  </w:r>
                </w:p>
              </w:tc>
            </w:tr>
          </w:tbl>
          <w:p w14:paraId="0E215678" w14:textId="77777777" w:rsidR="004B7787" w:rsidRDefault="004B7787"/>
        </w:tc>
      </w:tr>
    </w:tbl>
    <w:p w14:paraId="5FD9F43B" w14:textId="77777777" w:rsidR="004B7787" w:rsidRDefault="00DD79F5">
      <w:pPr>
        <w:spacing w:line="20" w:lineRule="auto"/>
      </w:pPr>
      <w:r>
        <w:rPr>
          <w:color w:val="FFFFFF"/>
          <w:sz w:val="2"/>
        </w:rPr>
        <w:lastRenderedPageBreak/>
        <w:t>.</w:t>
      </w:r>
    </w:p>
    <w:sectPr w:rsidR="004B7787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9E937385-EBBA-45C4-A8B2-7BDA17F6B4D1}"/>
    <w:embedBold r:id="rId2" w:fontKey="{A92BD0D9-F6CB-48B8-85F9-FDC49CFE990B}"/>
    <w:embedItalic r:id="rId3" w:fontKey="{C995396F-AB21-446C-80EE-310E4FE20B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AAE1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ACF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076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DAB4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7056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7052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A475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BE22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0427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A664D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143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3327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F88C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7468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8461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938E5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2F8AD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1819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B8669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22BB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8CA0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EA70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86E6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406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B425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AAA5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7C9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88BC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8887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3841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2640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86D3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C00D3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7C56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AC1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BA2C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285A4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500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8E78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7ECA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7639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8049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FC4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6693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1AA61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6C7A03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968A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3615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CD2E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0AD8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F20C0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E64B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D0CA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B695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36F6E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42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18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DC7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689A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463E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9E2A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FC99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EA9C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9294CC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F0B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5C3B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D4B3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BC9F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34C2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3E6A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BAEF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42B5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21064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CA9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AC98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5264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8ED4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3AB1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2079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3C59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68BE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64A6A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860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7017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A80A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862A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30A1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9E7A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3D6D0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2C4BF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69428B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022B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6CA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EE93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A821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A6D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7E4E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8C27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46FF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CEA08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32EE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AA5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608D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54DB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8A99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0EC4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1AF4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134EB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A5FE8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D091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26039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F605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0484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643D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2E6E6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3DC54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30C1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6E2C19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8E70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0C63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6E19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08F5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083D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B2A7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394E3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0E80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94640616">
    <w:abstractNumId w:val="0"/>
  </w:num>
  <w:num w:numId="2" w16cid:durableId="1030573969">
    <w:abstractNumId w:val="1"/>
  </w:num>
  <w:num w:numId="3" w16cid:durableId="808864265">
    <w:abstractNumId w:val="2"/>
  </w:num>
  <w:num w:numId="4" w16cid:durableId="1090395715">
    <w:abstractNumId w:val="3"/>
  </w:num>
  <w:num w:numId="5" w16cid:durableId="604339047">
    <w:abstractNumId w:val="4"/>
  </w:num>
  <w:num w:numId="6" w16cid:durableId="918752929">
    <w:abstractNumId w:val="5"/>
  </w:num>
  <w:num w:numId="7" w16cid:durableId="1281499585">
    <w:abstractNumId w:val="6"/>
  </w:num>
  <w:num w:numId="8" w16cid:durableId="2062248883">
    <w:abstractNumId w:val="7"/>
  </w:num>
  <w:num w:numId="9" w16cid:durableId="985016880">
    <w:abstractNumId w:val="8"/>
  </w:num>
  <w:num w:numId="10" w16cid:durableId="1506940360">
    <w:abstractNumId w:val="9"/>
  </w:num>
  <w:num w:numId="11" w16cid:durableId="901210868">
    <w:abstractNumId w:val="10"/>
  </w:num>
  <w:num w:numId="12" w16cid:durableId="1124159869">
    <w:abstractNumId w:val="11"/>
  </w:num>
  <w:num w:numId="13" w16cid:durableId="20671487">
    <w:abstractNumId w:val="12"/>
  </w:num>
  <w:num w:numId="14" w16cid:durableId="893006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87"/>
    <w:rsid w:val="002A4BCA"/>
    <w:rsid w:val="004B0D04"/>
    <w:rsid w:val="004B7787"/>
    <w:rsid w:val="0066777D"/>
    <w:rsid w:val="00DD79F5"/>
    <w:rsid w:val="00EE1841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D2317"/>
  <w15:docId w15:val="{C72E9E63-436D-459B-9CF9-AE648705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character" w:customStyle="1" w:styleId="divdocumentdivdocumentleftcell">
    <w:name w:val="div_document_div_documentleftcell"/>
    <w:basedOn w:val="DefaultParagraphFont"/>
  </w:style>
  <w:style w:type="character" w:customStyle="1" w:styleId="divdocumentleft-box">
    <w:name w:val="div_document_left-box"/>
    <w:basedOn w:val="DefaultParagraphFont"/>
  </w:style>
  <w:style w:type="paragraph" w:customStyle="1" w:styleId="divdocumentleft-boxsectionnth-child1">
    <w:name w:val="div_document_left-box &gt; section_nth-child(1)"/>
    <w:basedOn w:val="Normal"/>
  </w:style>
  <w:style w:type="paragraph" w:customStyle="1" w:styleId="divdocumentdivfirstparagraph">
    <w:name w:val="div_document_div_firstparagraph"/>
    <w:basedOn w:val="Normal"/>
  </w:style>
  <w:style w:type="paragraph" w:customStyle="1" w:styleId="divdocumentname">
    <w:name w:val="div_document_name"/>
    <w:basedOn w:val="Normal"/>
    <w:pPr>
      <w:spacing w:line="540" w:lineRule="atLeast"/>
    </w:pPr>
    <w:rPr>
      <w:b/>
      <w:bCs/>
      <w:caps/>
      <w:spacing w:val="10"/>
      <w:sz w:val="56"/>
      <w:szCs w:val="56"/>
    </w:rPr>
  </w:style>
  <w:style w:type="paragraph" w:customStyle="1" w:styleId="div">
    <w:name w:val="div"/>
    <w:basedOn w:val="Normal"/>
  </w:style>
  <w:style w:type="character" w:customStyle="1" w:styleId="divCharacter">
    <w:name w:val="div Character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topsectionsection">
    <w:name w:val="div_document_div_topsection_section"/>
    <w:basedOn w:val="Normal"/>
  </w:style>
  <w:style w:type="paragraph" w:customStyle="1" w:styleId="divaddress">
    <w:name w:val="div_address"/>
    <w:basedOn w:val="div"/>
    <w:rPr>
      <w:sz w:val="20"/>
      <w:szCs w:val="20"/>
    </w:rPr>
  </w:style>
  <w:style w:type="character" w:customStyle="1" w:styleId="adrsfirstcell">
    <w:name w:val="adrsfirstcell"/>
    <w:basedOn w:val="DefaultParagraphFont"/>
  </w:style>
  <w:style w:type="character" w:customStyle="1" w:styleId="adrssecondcell">
    <w:name w:val="adrssecondcell"/>
    <w:basedOn w:val="DefaultParagraphFont"/>
  </w:style>
  <w:style w:type="paragraph" w:customStyle="1" w:styleId="adrssecondcelldiv">
    <w:name w:val="adrssecondcell_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character" w:customStyle="1" w:styleId="a">
    <w:name w:val="a"/>
    <w:basedOn w:val="DefaultParagraphFont"/>
    <w:rPr>
      <w:sz w:val="24"/>
      <w:szCs w:val="24"/>
      <w:bdr w:val="none" w:sz="0" w:space="0" w:color="auto"/>
      <w:vertAlign w:val="baseline"/>
    </w:rPr>
  </w:style>
  <w:style w:type="table" w:customStyle="1" w:styleId="addresstable">
    <w:name w:val="addresstable"/>
    <w:basedOn w:val="TableNormal"/>
    <w:tblPr/>
  </w:style>
  <w:style w:type="paragraph" w:customStyle="1" w:styleId="divdocumentleft-boxParagraph">
    <w:name w:val="div_document_left-box Paragraph"/>
    <w:basedOn w:val="Normal"/>
  </w:style>
  <w:style w:type="paragraph" w:customStyle="1" w:styleId="divdocumenttopsectionrowParentContainernth-last-child1sectionnth-child1heading">
    <w:name w:val="div_document_topsection_rowParentContainer_nth-last-child(1)_section_nth-child(1)_heading"/>
    <w:basedOn w:val="Normal"/>
  </w:style>
  <w:style w:type="paragraph" w:customStyle="1" w:styleId="divdocumentdivsectiontitle">
    <w:name w:val="div_document_div_sectiontitle"/>
    <w:basedOn w:val="Normal"/>
    <w:rPr>
      <w:spacing w:val="20"/>
    </w:rPr>
  </w:style>
  <w:style w:type="paragraph" w:customStyle="1" w:styleId="documentleft-boxskillSecparagraph">
    <w:name w:val="document_left-box_skillSec_paragraph"/>
    <w:basedOn w:val="Normal"/>
  </w:style>
  <w:style w:type="paragraph" w:customStyle="1" w:styleId="documentskillSecsinglecolumn">
    <w:name w:val="document_skillSec_singlecolumn"/>
    <w:basedOn w:val="Normal"/>
  </w:style>
  <w:style w:type="character" w:customStyle="1" w:styleId="documentskillSecfieldp">
    <w:name w:val="document_skillSec_field_p"/>
    <w:basedOn w:val="DefaultParagraphFont"/>
  </w:style>
  <w:style w:type="paragraph" w:customStyle="1" w:styleId="divdocumentulli">
    <w:name w:val="div_document_ul_li"/>
    <w:basedOn w:val="Normal"/>
    <w:pPr>
      <w:pBdr>
        <w:left w:val="none" w:sz="0" w:space="2" w:color="auto"/>
      </w:pBdr>
    </w:pPr>
  </w:style>
  <w:style w:type="character" w:customStyle="1" w:styleId="divdocumentulliCharacter">
    <w:name w:val="div_document_ul_li Character"/>
    <w:basedOn w:val="DefaultParagraphFont"/>
  </w:style>
  <w:style w:type="paragraph" w:customStyle="1" w:styleId="divdocumentsectionheading">
    <w:name w:val="div_document_section_heading"/>
    <w:basedOn w:val="Normal"/>
  </w:style>
  <w:style w:type="character" w:customStyle="1" w:styleId="divdocumentsinglecolumnpaddedline">
    <w:name w:val="div_document_singlecolumn_paddedline"/>
    <w:basedOn w:val="DefaultParagraphFont"/>
  </w:style>
  <w:style w:type="character" w:customStyle="1" w:styleId="documenttxtBold">
    <w:name w:val="document_txtBold"/>
    <w:basedOn w:val="DefaultParagraphFont"/>
    <w:rPr>
      <w:b/>
      <w:bCs/>
    </w:rPr>
  </w:style>
  <w:style w:type="paragraph" w:customStyle="1" w:styleId="divdocumentsinglecolumnpaddedlineParagraph">
    <w:name w:val="div_document_singlecolumn_paddedline Paragraph"/>
    <w:basedOn w:val="Normal"/>
  </w:style>
  <w:style w:type="table" w:customStyle="1" w:styleId="divdocumentleft-table">
    <w:name w:val="div_document_left-table"/>
    <w:basedOn w:val="TableNormal"/>
    <w:tblPr/>
  </w:style>
  <w:style w:type="character" w:customStyle="1" w:styleId="divdocumentdivdocumentrightcell">
    <w:name w:val="div_document_div_documentrightcell"/>
    <w:basedOn w:val="DefaultParagraphFont"/>
  </w:style>
  <w:style w:type="character" w:customStyle="1" w:styleId="divdocumentright-box">
    <w:name w:val="div_document_right-box"/>
    <w:basedOn w:val="DefaultParagraphFont"/>
  </w:style>
  <w:style w:type="paragraph" w:customStyle="1" w:styleId="divdocumenttopsectionright-boxsectionnth-last-child1">
    <w:name w:val="div_document_topsection_right-box_section_nth-last-child(1)"/>
    <w:basedOn w:val="Normal"/>
  </w:style>
  <w:style w:type="paragraph" w:customStyle="1" w:styleId="divdocumentparentContainerrowParentContainernth-child1sectionheading">
    <w:name w:val="div_document_parentContainer_rowParentContainer_nth-child(1)_section_heading"/>
    <w:basedOn w:val="Normal"/>
  </w:style>
  <w:style w:type="paragraph" w:customStyle="1" w:styleId="divdocumentright-boxsinglecolumn">
    <w:name w:val="div_document_right-box_singlecolumn"/>
    <w:basedOn w:val="Normal"/>
  </w:style>
  <w:style w:type="paragraph" w:customStyle="1" w:styleId="p">
    <w:name w:val="p"/>
    <w:basedOn w:val="Normal"/>
  </w:style>
  <w:style w:type="paragraph" w:customStyle="1" w:styleId="divdocumentright-boxParagraph">
    <w:name w:val="div_document_right-box Paragraph"/>
    <w:basedOn w:val="Normal"/>
    <w:pPr>
      <w:textAlignment w:val="center"/>
    </w:pPr>
  </w:style>
  <w:style w:type="character" w:customStyle="1" w:styleId="divdocumentparentContainerright-boxlast-box">
    <w:name w:val="div_document_parentContainer_right-box_last-box"/>
    <w:basedOn w:val="DefaultParagraphFont"/>
    <w:rPr>
      <w:shd w:val="clear" w:color="auto" w:fill="FFFFFF"/>
    </w:rPr>
  </w:style>
  <w:style w:type="character" w:customStyle="1" w:styleId="txtItl">
    <w:name w:val="txtItl"/>
    <w:basedOn w:val="DefaultParagraphFont"/>
    <w:rPr>
      <w:i/>
      <w:iCs/>
    </w:rPr>
  </w:style>
  <w:style w:type="character" w:customStyle="1" w:styleId="divdocumentseptr">
    <w:name w:val="div_document_septr"/>
    <w:basedOn w:val="DefaultParagraphFont"/>
    <w:rPr>
      <w:sz w:val="18"/>
      <w:szCs w:val="18"/>
    </w:rPr>
  </w:style>
  <w:style w:type="paragraph" w:customStyle="1" w:styleId="divdocumentdivparagraph">
    <w:name w:val="div_document_div_paragraph"/>
    <w:basedOn w:val="Normal"/>
  </w:style>
  <w:style w:type="paragraph" w:customStyle="1" w:styleId="divdocumentparentContainerright-boxlast-boxParagraph">
    <w:name w:val="div_document_parentContainer_right-box_last-box Paragraph"/>
    <w:basedOn w:val="Normal"/>
    <w:pPr>
      <w:shd w:val="clear" w:color="auto" w:fill="FFFFFF"/>
      <w:textAlignment w:val="top"/>
    </w:pPr>
    <w:rPr>
      <w:shd w:val="clear" w:color="auto" w:fill="FFFFFF"/>
    </w:rPr>
  </w:style>
  <w:style w:type="table" w:customStyle="1" w:styleId="divdocumentright-table">
    <w:name w:val="div_document_right-table"/>
    <w:basedOn w:val="TableNormal"/>
    <w:tblPr/>
  </w:style>
  <w:style w:type="table" w:customStyle="1" w:styleId="divdocument">
    <w:name w:val="div_document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3066</Characters>
  <Application>Microsoft Office Word</Application>
  <DocSecurity>0</DocSecurity>
  <Lines>113</Lines>
  <Paragraphs>68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Charleston Ellis</dc:title>
  <dc:creator>Home</dc:creator>
  <cp:lastModifiedBy>Dr. Susan Newton</cp:lastModifiedBy>
  <cp:revision>6</cp:revision>
  <dcterms:created xsi:type="dcterms:W3CDTF">2025-02-13T01:48:00Z</dcterms:created>
  <dcterms:modified xsi:type="dcterms:W3CDTF">2025-02-13T01:52:00Z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55115338-f898-4f1c-928d-df8c0a7b475a</vt:lpwstr>
  </property>
  <property fmtid="{D5CDD505-2E9C-101B-9397-08002B2CF9AE}" pid="3" name="x1ye=0">
    <vt:lpwstr>OGgAAB+LCAAAAAAABAAUm8WSg1AABD+IA07giLs7N4K769dv9rDHVJB5M92VWhQRCApCeQaDeBLjKIyEWIGkeYTFYV4Q2Hva08YET/FdtGdY1mT3aEGvg8EFlITfG/Iq5UmTEIAsH7R1vaG12yu1lLN6cmH29vvVgZXgHfKqdgc/VwgIM7BUy/Q5tgQxsIy2E0pYrB2keJ1Hb8NlB8O36HcSB7QYh61uFtPkupkBNRvHjlioYYOBzLrUYJKsCia</vt:lpwstr>
  </property>
  <property fmtid="{D5CDD505-2E9C-101B-9397-08002B2CF9AE}" pid="4" name="x1ye=1">
    <vt:lpwstr>S370RWJ0ioggVvx+S3keW+faoIc24v0l75qyfIyHcpHF9BnKREmWJx41kyjG4rhDJWqhm9ZvE06kIoLEcU8OWTWXWzbxvisp1eKBDbSeUlMZsXuCgY6y6RSt6Qqup4RLW4CbkBb4m2aUfTC5/4PSVjILxPGMmmlCbgqKkxDO7Xkd71GVBImXEhWhylZfFFnjTMpSuxlen3pEVTVymEDsZtVa86p5E1pK2bW7b+dNwLZoI2bYWRwHidAwIAHO4WS</vt:lpwstr>
  </property>
  <property fmtid="{D5CDD505-2E9C-101B-9397-08002B2CF9AE}" pid="5" name="x1ye=10">
    <vt:lpwstr>pMEZWeCpqaJxD1e7bbdqz96dxvVCOLGMEEATZsdjZHijMU3W1A7xLkbbNbQ411GqQz02cL4j3lCquprfHAUhZtx36mfW3DcA6WUewDX4zuK73MBKbcBXR/2JHux1dYpqMGzj6zWbBw1bBZMRV8Yo75tofDAXch5GmhGCd3CjDRMwzjzIX1W+8PKE3GUwBf8Nf8nm+W62/o2doxMCWD96Pt2+O2M6QlmOcFlgXaTRyNmqMWjgZQKvuGnzABpbVas</vt:lpwstr>
  </property>
  <property fmtid="{D5CDD505-2E9C-101B-9397-08002B2CF9AE}" pid="6" name="x1ye=100">
    <vt:lpwstr>OKcQHovtu76DMKuJ/eoUeT5mhkgo1debp5mK2au6Dt0H+qr92mZP+rAX5+xperoQQqSFOGkx5fUtMTAUYOM/qbBPGgpEMs8kEOecX/ibL1Zagx/M9KGYXIeQY7asPZDLrH1TiU0C6WbEoAzeAIZ9l2MN2uBoEIlqDZEArWEHI4zXBgrfu4pIoFzztvfU7yQgJnshhUEdH9Gj+cB9OQYN1nMw2OHEYUx1JGdo0NbIDV+2H7+fnSWoh4g1WCQD0QH</vt:lpwstr>
  </property>
  <property fmtid="{D5CDD505-2E9C-101B-9397-08002B2CF9AE}" pid="7" name="x1ye=101">
    <vt:lpwstr>3b0XpG6xn3hCnFpIjoAu7sv6ltg27nnLKBlKKc8s5OlM7Fsl/X2+wdj+dCwz6Dl+tel6qVNLodbNARHq0irJanmdxIePqcJTesBm3QaOjVNUVKmwvDSr2pA4ZkVZ+iKNLs7p/JwN3XjHC6UJPHs76UAkfj0tYSGcVKb5DYjBWuXvwAckZxFmd8M5wqJ60/Nn2hUQfNR8NddMrMfTXUxJ6fiXWp6RA9uMtsTdp/RVR3RZ0SzbBTCsM+kz+usTI6A</vt:lpwstr>
  </property>
  <property fmtid="{D5CDD505-2E9C-101B-9397-08002B2CF9AE}" pid="8" name="x1ye=102">
    <vt:lpwstr>Tt/OkXBZAlpEuMg6KMGp+Owul9EBAWaFleAezIRaQmQcKKDLxg90X6+0hbVsuvUaSDBq1NrITfAag1HTTJ2JuVJPwQ4NHiYrvKu/3WucSJ7z5YWhp5vMFm/MILjx+pz35Vxrzi2YaP5Iz6AW2624YI9rlvPVuXMbHqg6k9Q0ZRKOa4i6cqR7aizWWru3+BWloxUHdDYgmepf0a+tEd3y58fDBrEOb5AdD83N1YvsGmP4KLEqKCeHxzzeD3NdqCW</vt:lpwstr>
  </property>
  <property fmtid="{D5CDD505-2E9C-101B-9397-08002B2CF9AE}" pid="9" name="x1ye=103">
    <vt:lpwstr>SFBbASWGmz0GQhUXZKtcMoLztEjTmxcdsPs5LoLk7e5Us7ixzh+fnZ9Pw/xERJWJuGro7FdQ4rsgXsRomOS66+/c9g04DOMTiyYUwQqaU3oX1EU3rdfdHcHlBWBLfy0B+pDMr9wyciCyhZm3g/coFqQJAHlbVyEqcJ2KftTy3zP2qLnKsRW/kh+SNyti3dUc3cpqAtC/JXEFVUk+bhX1GwRJbDLaKWwiZUkndPluaGW4icRgox/d9kUuPMBocND</vt:lpwstr>
  </property>
  <property fmtid="{D5CDD505-2E9C-101B-9397-08002B2CF9AE}" pid="10" name="x1ye=104">
    <vt:lpwstr>hVD7Zv1Wa3x1U+iJfTE+Un3oPJ2RcHlK8eTfrcHXnjLkzgu9g2OXp+PskoRsgpCUgKw79G4+Hhg5dzidqI21VhA8LX0o7OHD94CKc6mnGoptu5Hp8jj5zIROV1+MKOBt3azldvoJC759wV2AHadI5qj56ek2kEe6QjKwOQV5o2+e1+p2xaGeiR+SvXewsfUz+7kezHvGQw0XuPC1hdVltGz6vSfNvRRu5kfN7iMBnYVddQT2dGfGYY2IZQxu9tj</vt:lpwstr>
  </property>
  <property fmtid="{D5CDD505-2E9C-101B-9397-08002B2CF9AE}" pid="11" name="x1ye=105">
    <vt:lpwstr>KSA5lp4eyqLjhsFoK//ZY0FF99wESG9ilsjXChncO3eVrVuaqRjNzaZIdelo1/pf8umm3VLeECV6HjTk4Gr8EW55zqxYWFjFZmfxVZvE6A0bvIfAA1OWVrhBdYEacxr2tL9LWr81AOkcXAw/9e7I51THOwjxoAywzpMVHCStdTVfW7zGUFO60ufz37z98/F6YOGgAAA==</vt:lpwstr>
  </property>
  <property fmtid="{D5CDD505-2E9C-101B-9397-08002B2CF9AE}" pid="12" name="x1ye=11">
    <vt:lpwstr>hkCJFUMPfiiStLyQIOqdWtCzegr9TOJ9f3BkEqxSWVq61ZnfG1SMrNNx38HriwDVatk/16QdHC9Wv4Kb46bNqEDc5LqHH5o287yGzGh0iGgsfTAXkqAOYe89ynDsNGO14vwvbKCZwuWMcgPXWDHSk1rqnrHZk/IleQ4x2AW9cPAtjRDhu/Dzu6rJbA4berVLwDkGzscA+kfb2/0+xmOFcaz95H9qik1iHfHpN+oAr/SmwMjXAByFsnvI4FD4Zd1</vt:lpwstr>
  </property>
  <property fmtid="{D5CDD505-2E9C-101B-9397-08002B2CF9AE}" pid="13" name="x1ye=12">
    <vt:lpwstr>fu1K1GzF5f1OCq5xXEPAArDpHDIKXydNKDTGf88G2uaxhVtjz+QbSPkHCBDAMVk1WRr66NHXozz+GU9kYgZiae8ub3FeAEPPsN+wgB81Rcxum3iGGpSj5ax4+OUWDRV1NiJcL7UlPrDkXVfZFGnFnkKucrij4e1Cbd5fqTnp/QhfuxoT6kKknFWVsw/sDlDc1GY+Hwrx0xEJIT/E7q7mY0VsR14M5Z1qZGKCwjIArC4K8y+SU9KnCx7q205Ee+/</vt:lpwstr>
  </property>
  <property fmtid="{D5CDD505-2E9C-101B-9397-08002B2CF9AE}" pid="14" name="x1ye=13">
    <vt:lpwstr>mna8sNg8MLUiLZFa/lAFxVPyot6ftCl4ovmjWcHXgs2N1Tc/kZZJNBl1UBtu1r090Qi5Imvxyz/uYv1ZeTXNtpv6bGb8cmpcYs8L5PYHxxXgrwMyaiOxP82XP1eYAHZsjf/T75/oQF0CeEJiGmQ7RmPO7qLsUFa7y8Su000zGDKV6NiSPq9BsdbudV9caQphhppvqykwTwGgDIcfKXhu++KMRoRywL/Ps52vW7joGxu78AVQlQZwxFDC5TS9PjT</vt:lpwstr>
  </property>
  <property fmtid="{D5CDD505-2E9C-101B-9397-08002B2CF9AE}" pid="15" name="x1ye=14">
    <vt:lpwstr>uVDSuAnIZUbnPEhOaGX3tpMBxsLs30guIupUEhG9y+VVzQ9O0J7dSAaAjQqC4h+ukRdci8c4cWCuL4gjSS1o9ky+v2U4JSB13zdBLJAbvhUZMrBDi4+Cx8XxKKS81Wxj8Kv3zfDxluYreyLXzjwDVjngVvoMvbBIoVejt1ujphGimC08lot4+woHg6x9mJIQpfpEJaq4Q4jUYU3D68t20j58VLDdPh+viDE/oF8Iy4IQptqWDvHLsrfnlwn1jzq</vt:lpwstr>
  </property>
  <property fmtid="{D5CDD505-2E9C-101B-9397-08002B2CF9AE}" pid="16" name="x1ye=15">
    <vt:lpwstr>SRcrC1jaYPQsGVCY8uEHsgG5X4qGHyLaw+wIH/PIneIRBVNgRwol9sgfq2P+mAp12vkpKJSjN7qtdYV2xzo4Xry9sC4D9a5L17dlLC+23ic9NFK5CIumbMk6MerPjlEzZL1fZDbfK5GZxmLLCMwuo2gzMEdJ9TS320G0K3RgePJmObxgz8zkxyEq0RVw+nlyxRdp8cN1Tk+iW5oVSzVwll175UkzwI+0YvI1jblJL/0vOk8QHWoij/vWOkYZ9lN</vt:lpwstr>
  </property>
  <property fmtid="{D5CDD505-2E9C-101B-9397-08002B2CF9AE}" pid="17" name="x1ye=16">
    <vt:lpwstr>WAR5UZgvKYd0n/njlE6PwnKHvrMrXxRNqdN9Q2ksrMSRY3/3Sljnp7xSB1/G4XdrblTMlJUbaq+OX/15BZ0mWyWjMnC64wnr7xyFFZjmoxyh0TPlXg8iQmn4jSWJ3OKcspQ1eqYXbbRSWULUc5muE0Jm5E9WJ85F2Z/HK1nXxoffpgHwDRB8hEmLQtilq9Mf4dc0RZP/Bl3OD7r72SGkl18BDu2VTU3i2OghBe6syeRZJuU+/5UsFUYYAx5vEyC</vt:lpwstr>
  </property>
  <property fmtid="{D5CDD505-2E9C-101B-9397-08002B2CF9AE}" pid="18" name="x1ye=17">
    <vt:lpwstr>Fca0qXu7ZBn2/BtED5oSdTNR9x6nWqpHB6Z9U+qRx5DIDcaHDujwCD65zjfr9YF9++slYau5i7+qiGW+MWYiZEQSFbd5m29xpgvRc87rwvFr5YQ01zCJ1bWg2aZwMR5gE96mbwGbaTWm/JAseO+1utTBjb4zbncPm6L7WoyfHRwdMizP86pJfrsF9magAkZ+4Q73+g9mchejxA7DS/M31KcM3G8a8yI6/I0tlzoNliOUKyRNCmTT7ADekyVXhP3</vt:lpwstr>
  </property>
  <property fmtid="{D5CDD505-2E9C-101B-9397-08002B2CF9AE}" pid="19" name="x1ye=18">
    <vt:lpwstr>bXQiZXxkrFnCtx50YRPvdWFwtvR6ermitiQd7w2uOoY4H0/XhWZpCJCYORLDRB6m8ylwr5k6YQcAWqCq75b4kzoyRVFhYJnnGd85vsT4OTa6xfsbvYlIKaWPUIYdE5TWL0Hv5ZD8bhGfR0d6fgufMDBdqH0/FkzOvXQbqDpLUYhcjRHJZtK7sjcmLpLijkgwQJLNTWGGp1XigCDN7Ar58tRv4x3NLsFH1o84ota/sg1O+7H/qrfYPC8t3H6biCf</vt:lpwstr>
  </property>
  <property fmtid="{D5CDD505-2E9C-101B-9397-08002B2CF9AE}" pid="20" name="x1ye=19">
    <vt:lpwstr>aNuBJ50DXGrVn6DYwgdDl6P9Smb7tW4MnVI/wtxQUSF7Dyp84D5cT/ps4M9wqUlbvM9fTfhKQiLLypPuJAzL2VLsJ/J0Tmmmt4rGQF2C00t4Zx6Fo77bSn5KMCq3xWw9Xotfj8NjpC4gMm66O5MMoiqVBQRe+bFJ9sJu9ij7c0/zhS6vHQSRxx/rbXzFK5vcn359B86HhoyVKzDXw7WFsuO8v0V9vJcvpME+pQgvUP5BnNFuBZncTn2m2fokH0e</vt:lpwstr>
  </property>
  <property fmtid="{D5CDD505-2E9C-101B-9397-08002B2CF9AE}" pid="21" name="x1ye=2">
    <vt:lpwstr>tvj/EdPSxHPEN06KGmZiM+JQtL+pKZpMkD9RnSxnvRH1bCBd0tUwzxLfdooYD6wghQui+V8CuUVLbb3YYRep250h2n934NT45n9IcN1ySQYXm4H6P95s7Nou3dn1F+VwojfIXe8twC8Wrv47zQ3csPCc0fw37acFAMqTUlS+y0K1kj9FiId6AI4gPInRB7+3a2VhJWxAEvsjl00vdZ2BH9Xab0VanIkIvMhZUFZB91GEtrysWdFh5dqhVZmgldb</vt:lpwstr>
  </property>
  <property fmtid="{D5CDD505-2E9C-101B-9397-08002B2CF9AE}" pid="22" name="x1ye=20">
    <vt:lpwstr>Fd7yzcQ7YXrc9mvtX0AvnVaXR+NAdSS3zJ8tcs+yC+v3VQkitnLapNKglW7YcZMBz8jeaZwLAEGi/RWndmMIwdsmpUHVNHXjXvqhhk8rxz+7Tl+UAUV56ik/+Z64s8LgvgUm0Y5ehyIqDNkmmAbZAcI7kteSwC33VdY2U/3O+fNR5SEVJRKOQ+Kgeef7IdCI+NZJ7dRdgpN9o6OTt8/J0xykFWMU/iLtr/Oc6advoiiANQIHyUfubKwdWNUt7a/</vt:lpwstr>
  </property>
  <property fmtid="{D5CDD505-2E9C-101B-9397-08002B2CF9AE}" pid="23" name="x1ye=21">
    <vt:lpwstr>zE/0UcGxxv6dqnSUsX7lhvPkMF+eOKNK6syMO2lwByUDd+RDz3JEmNM72llnPZCoZ2sysHsYRUT8wXFrik0WM0yJ3kc9PcLvC91F9enoSRVXjobxRI4GbIt/2OtC2EHWTHXeR73Q7JCeKDBgpvvn6XTFxHw6pvf4rbb8Bz/rzxwtHVkWXUDn6JlxXd6Wpk37PU4LKQAAp2WGQA9cDjA7wHqOByolx6wOTPq5dX5ZeG2E2/Zevhp5j7eVGvDQnEA</vt:lpwstr>
  </property>
  <property fmtid="{D5CDD505-2E9C-101B-9397-08002B2CF9AE}" pid="24" name="x1ye=22">
    <vt:lpwstr>HJd5mMgov9SiLpKt588g6vKZy50nH4lXeA5Py7UuytUMXONTdku/ogWdg47AJd7j4hoedYa23X72CNV2mFUo1CvF+/BVEY+HIGN9i+Vb4DBM1tx6f8Nko3GAR2tjI4ww5VjanfPukXYZup4KOj7bqM90ObRB4J0F4vITJs3ZQ724Vh6N/ikGovTLyMcxjV3usfEiJEu2v6+n1GEZ+2phcLBYM36VcGAwaT1319xWa5jlYnTRObwKBeKhsoTL5tQ</vt:lpwstr>
  </property>
  <property fmtid="{D5CDD505-2E9C-101B-9397-08002B2CF9AE}" pid="25" name="x1ye=23">
    <vt:lpwstr>IJcjcel3uq31VcIUi4suu0YHYF/ucsgXZOgJMyjgESsmPvnU9d4xlkjomKBv8Gkvn3eMuJbj6mOQUjlJCQT6rOmo87CBPIWe+jUwHS5AcXwfDlJ4bZOAScmPSP744PyxBERWDEA1lLrifxGwtTcx1DiB00w9FU4/Q/WdZYn1cqveacJuSF6DUbbP9LEYfpisYsYt9XXflYxo1hyjBMwFO5vDcQ/Z696EnOZu3N3zYWiBbddwBltJ7UDgiIlFhiT</vt:lpwstr>
  </property>
  <property fmtid="{D5CDD505-2E9C-101B-9397-08002B2CF9AE}" pid="26" name="x1ye=24">
    <vt:lpwstr>X8u4KzhQc6hfrRbGzIytCy0gbqzuv7q91C7FGOhsGBT4hLyHf9HEFxt2O27T0JgjSyVlEFSB1FBR40eDmACSJDpGyfNUPKDsiqBaD6SGHymXHOpWQ8lr+CwBz0YJEk6Qf/tgwUR9z+hLHQeS8204amJldecVUX1SxwLcTi5U7rFTcoy8sh+/P6Tpv6K97BH6TIzpuJKsBz7E1+fxLYeHyTFM51R1KpQ5BYPmlxibWCPzJJwhrg6TyGJgF4fV1Zf</vt:lpwstr>
  </property>
  <property fmtid="{D5CDD505-2E9C-101B-9397-08002B2CF9AE}" pid="27" name="x1ye=25">
    <vt:lpwstr>Qf2L7rvnPoW4Kse78ZalGrbVbme4jpSIvUFvPDuNfm8XM6lEigugjOUqS44drTrbhwiLLXsR8y1vFOSEoXthf5FEzUhxxxV8ziYk/NlWpwhRq951OzPSVky5l0rJZ4Q/pfHzBN7D1Ge0gop1tKPb8eoiBN3v8B8J5F47oB+v4gRE4r+nkCloHgYrqR/6+xDinR1FFiWCP+U8/6sx539O33GJ7VgG7NEDjbJ/3yQXVRR8x1VGM0DxIg1KJMxrgd2</vt:lpwstr>
  </property>
  <property fmtid="{D5CDD505-2E9C-101B-9397-08002B2CF9AE}" pid="28" name="x1ye=26">
    <vt:lpwstr>HjETIwfiYrvoHXgRoXhpI32U1giLTALm6oe/hZ3Y2pgj43/0aDU9cBasWs8tJaLAp6Gnki7jS8kkHymeKJntTk44uhmkzLI6xSUS3xmEwobvGNlvERwq2F8fH7KsOEc30waew3RguDdZmN16B8h+vEI3qsY2KPcd9YDYW+UbYdWgrPSPIr6AkekjtAc6ifb3trmEvfLbTnDZognkBivM97lWoX3h5iQOmlP5zCoLn1e0Xo8p16cFY6kv5cDapu2</vt:lpwstr>
  </property>
  <property fmtid="{D5CDD505-2E9C-101B-9397-08002B2CF9AE}" pid="29" name="x1ye=27">
    <vt:lpwstr>yRWBJV9mw0AR1QIRymOGynE4Gnsu4EKieqegFCcm13ZAg9Tpsw7p7oNo/3X2zRO6kbVnef+S677QPH0mQfivTxSrFaFtiT+dxIRyfsCw7MnKOjfMr3TZX6luUNBsTGh1Bn7uRAFwfNdtXnvsIgfXo8kRYlArbrsuM6ml83nb8+PmeKc+z6I+9r+FAa6f0fpmYjbPJzO+JR+K4+/MRpZXHwEO3wZ+A4dwo4kzL71w5q/DunQxZ0ljh58CeHXbTYn</vt:lpwstr>
  </property>
  <property fmtid="{D5CDD505-2E9C-101B-9397-08002B2CF9AE}" pid="30" name="x1ye=28">
    <vt:lpwstr>Ur/18HI9kB9L6VWFV4uk8TdseQBlJX+wE1HwoGZSdaApjCD0Zw7xeaeJ1JIbPNfa0uNdNkBvUhf5kVQkdHp+2iFUWjEPYI+U+/iLVm88mPM+XeL4Kp1AauVCz7P4LlorLFkdK8n02Eum0qV9sB0FR9i579n5XczwAZK4y/Ak5HUJre2BeuQoAJ1FaLHHlJBwR7ZmCd/M0Vf26GzLahTjKZp2EU9JL/em8IV+H3TPHZpCAH4Vs5Ol8/lmP1km15+</vt:lpwstr>
  </property>
  <property fmtid="{D5CDD505-2E9C-101B-9397-08002B2CF9AE}" pid="31" name="x1ye=29">
    <vt:lpwstr>fd76sgnP28IHOGNpNw8YHJ+oZB7OYCdwNkX545xzvV4bUT21OQs5sZ7dCXil2ZJGDt2qKEtOCTcEq8sZSTw/Xv2nzonUXTiDV6VYA876uXaVz9VEPiLQBaRyEFLmabkGLfnSAmr9E5sLdM2b9s5KMVldT76ZWYyTa1E64ttr8R34sIEQrR/2AWvkFLJDY3XE1EsqzKwf9Q5Jlfp9pu1e0p5GYBBWdvAWOR7r9JPgMd1CFwbd+19xdTbwySdRvoh</vt:lpwstr>
  </property>
  <property fmtid="{D5CDD505-2E9C-101B-9397-08002B2CF9AE}" pid="32" name="x1ye=3">
    <vt:lpwstr>57EWG1KJyuWPRpz/6YpUX4S1igw38gx4ZC/xs7nvcj04IyIR2qRTuDN8DlThOz0VCISqa4NlS8mKoMvTqn2MdDvlBsPJ+d9sxfFnDrqKoHXQ2rIv0e/7o8sfWwFx8S7kzEKzpIuCzi8MRxwF0Di4cRmO5YSFXCExbr9hY5ZMSeRuNN32pGhG086SYPpIMOEYmkBxOdUGt7CMaJuazAedMn1kgKHGaRESkZ2GUCJ4sd6VUexI8C6tIbzXsjd/N2I</vt:lpwstr>
  </property>
  <property fmtid="{D5CDD505-2E9C-101B-9397-08002B2CF9AE}" pid="33" name="x1ye=30">
    <vt:lpwstr>nNkkX/tEibzk298vkXQyxSghngJjBuJ+204utnDWCBfyBlF93RuX61wdwEHLNHerapfEBVSFEVMvM0PEceMNz1Uxlg+E2doMO4rGsZezg8Xjb1sxFcNfWBnpRVFQh6FQ0ZhWbUJsArPI8F6jU+BSDJoxC1r8ymylTvIFnN4Kh/ts+KrF2WbHT+zJCUqR5Hq0WFKFPRHT6Dk3D7vnqxWbS4c+jv2VOz6lwq0gl3/n50nLJ1jVEY1eXaVBfQ2nUOW</vt:lpwstr>
  </property>
  <property fmtid="{D5CDD505-2E9C-101B-9397-08002B2CF9AE}" pid="34" name="x1ye=31">
    <vt:lpwstr>0c3vNGZ4mPP/sabB/bbsYvp4BoX0H5axhYM3cPVDrip6nJP50fAe0HcEb+21g8HwhPWgYxWcd8J2psK+TZs4wtTFcEY9n3RtyEdAeQkJvMJXlky9TBdu0JBctRJiE7A7HKl8yOhvSRreRPloqixFiy7Hwc6V+VSiufayMA0svgEbka+x8bQviLtUlP5IVbtuyPLj7ij7JIrJTqkasj2TVx/lE1gGQrZ4PnsYRYZv2TOVjCrMcaNW6EV1/5ENEmh</vt:lpwstr>
  </property>
  <property fmtid="{D5CDD505-2E9C-101B-9397-08002B2CF9AE}" pid="35" name="x1ye=32">
    <vt:lpwstr>GB4BRxKMiw9jvRfjKbUFls0Rg9B2Mbt5dE0/ihWQYsbf2mGvX7ZB8+XqnM/M9JDWphZVlW+OJt9KLzHzJ+5QZPJLqNaIhAiHxKw2V+w+AHFkcoPNTUA/UzQaqVEZyJkuYY2rtS1TP4hNVKmu1IsJ8N61oqispDseTIZdlWMRq/r5jidmS0IN2dkueQv6bviQQum+uRfnaL+eqFK6VB+YAwJ611vuD1DVXaw1I7s/GE3qkSBGHyJiy7SFmONN3sf</vt:lpwstr>
  </property>
  <property fmtid="{D5CDD505-2E9C-101B-9397-08002B2CF9AE}" pid="36" name="x1ye=33">
    <vt:lpwstr>goVMxpVV3u4WgkHXIrrfCPs8rFKw9uGKjR7V1r942reO7ZNpGHSB+M2jg53udJuor/dD/JYyfisBK07xeSbmbUjdeYa9APVS1db43wIdfO8eZA7GJp7/Y/GMwFgoiTtT5aZNeJRJcPsou9cANLwWx4suevlEmcer3G6+JDUMyDiFnzi0s1eg8EkRamsvUZT3DoxUvI7vdfhsHAXSebVY0BDw9D6xoG97dNxR/t/T86gJ2Rqs3ZT+pwjNrkIJkAh</vt:lpwstr>
  </property>
  <property fmtid="{D5CDD505-2E9C-101B-9397-08002B2CF9AE}" pid="37" name="x1ye=34">
    <vt:lpwstr>IBLZUttg4OxCMfwQL5VuoPdXOgrE18we+qHcSJxmNS3Johi8lzGgthuQsmJSSaOE2k2DPFtDa3Z1SzCFv2aDHBEkb2O2ywR83EFwogw6yJ9MzsSaDFTr6NnSkAPM3VBOdljaZ2l8VT2Jt36uNbtgLOF9f58eZS5LHLHVHamrVUK1m1wVUjOHTu5G+qQMdDCjdNbPn4JaMbinCW3qV2VIg2ZlJ2Bxioqq8YnXimVFWtGrRd8uXs12I2OfH3/Zhs4</vt:lpwstr>
  </property>
  <property fmtid="{D5CDD505-2E9C-101B-9397-08002B2CF9AE}" pid="38" name="x1ye=35">
    <vt:lpwstr>Y+52fTbwIO6bWGgiEkUMnatJ53e79WYF4cStHltZ908s5TJncAypD1uBqBQNNQR9LG664eWJJpw1Orunxm2CwrDBkllxcHG0To6RDhU2scL8IyZVqsT+oqIt7ayPfGVAiTAObf5pGLQUx1gGi4iidnpzsP81SWRAmi+qnruFrfoIccRXU5+o7g57BXuIKlIK1iDcEvHnUJtkxaWwxOWTiI0K+jK3GLH5xNgE+x8nuG4euKcGRbdVpucsmU2S33s</vt:lpwstr>
  </property>
  <property fmtid="{D5CDD505-2E9C-101B-9397-08002B2CF9AE}" pid="39" name="x1ye=36">
    <vt:lpwstr>c+Hci/CVxcGyNuaA1B7erW11Ntwq94VFXeErD/oKP5ICIR058y+Q7a0y/fpESWQq+a6rdiB8MhnxPX2ztV4R0TlyN5SnlIISPWk/PuvD5QcKFvxp+l+YF8bR4tzp6qBZlJ/8FOFP3O9qK1Uf1RygN0A3gxO6ef0fn+Q4iu2xQ2q+gfPCT7i/8PQr8c1vfRPPmuAFPNqvg6/8fmTEK9EtCzUBqaxmsbcR/rgZqFYQdH4+pZukxlIz3DkirCZUUQu</vt:lpwstr>
  </property>
  <property fmtid="{D5CDD505-2E9C-101B-9397-08002B2CF9AE}" pid="40" name="x1ye=37">
    <vt:lpwstr>ONWHaNvmEuuTZyCe7PunoU05N5dJMudlHBEht+H3nCtL7Zt3ZBKgox8aF/nKePhpV9PU4Z76Ne88Qi0ehtC4DvXXqmdAe8bNovu/I9X7XH/kD75q4xkLFEyCB6KLqDHK4DqdFN2Yzf5PrV+ZLuuHMlSU1WJ3OpMi2HWdMEkndZs8OsKTRRDOJRToclsq53Rco/wFxSgDTAz4n/VByXbFkFvnVulOMt24izclDs0lNdeoeDz3V1TR9tbrQ7X4D/M</vt:lpwstr>
  </property>
  <property fmtid="{D5CDD505-2E9C-101B-9397-08002B2CF9AE}" pid="41" name="x1ye=38">
    <vt:lpwstr>fzitJXYHkMq4oaubrp6oXafkjLPWA/QlOuQG+6K1g4HIUkz7Xyn6I6aa2nCCRBSt7FNwmu+/XQXn1LrfV686Hh1cDIn97zFJvIm0jLfgyUT/s765ArglUuUxhiX6RhblwfZsfXeplrVErJSx3PtAAILTgKkSsChN+55fUUftjgpCmlKl1n+IaGMTOE/tk5rRQs7EPMfu7rxkBeK/nirEdvp4DimOujLycDcp6R25G4UiDDXHKGxvSG66TMU1SLJ</vt:lpwstr>
  </property>
  <property fmtid="{D5CDD505-2E9C-101B-9397-08002B2CF9AE}" pid="42" name="x1ye=39">
    <vt:lpwstr>ysVWiiJvxNk8Kv9gFiABqpSnM78XBlPm7vb2KHSo8Wr9RefhFc4FbQydqbud8c89P1gklj3CzjS5tou5OKTjRO9eYXZ7MBY8I4Tw1lT7tI0zRCFj8gYkUMraro+PHPUuILfWp4D04Ery/7ESVtfAa2SDEybbAVLX7Grgdr2Y6O1WgCvX8hYZBbx/onZe2GrswU5WGcR2RwW6jvu5Wk4OHqzjnCDCHxWAlZkAfW1BI3Niy4KV/MIGGXQW75yjcEq</vt:lpwstr>
  </property>
  <property fmtid="{D5CDD505-2E9C-101B-9397-08002B2CF9AE}" pid="43" name="x1ye=4">
    <vt:lpwstr>nZqje2NV345fgst4fj2ArLecEYx4Qk0+IXvLPr9wIfFyOeftArpeRDz1uADRg5GdXr6wIb1jZ2XZY4xTVUEfptnHxYAtXKMZ4hkHS5iH9eVec1y9cRIQteGSTNKpkxETiYo9n0wLa0Dk783UsKA6YcLKnTCuVHGZTUdTCvuzEFXINF9pLByCe9isXVPTL7RgqEmCt26dGbwlNbdU6T8u8zusGOQAvkPtoqlzpUUo2zECiqF/axEo/BxvPfLtN4o</vt:lpwstr>
  </property>
  <property fmtid="{D5CDD505-2E9C-101B-9397-08002B2CF9AE}" pid="44" name="x1ye=40">
    <vt:lpwstr>REdoIlziDG6Vp47b77kuEGTuqMm5eaFszOrUnppDZ9b9zqwogX1b6pt1cuEWTbA2/CboHGzH/uhA3fLcD74+vVENDwH7D+X5XvkYbXY53N4lKq6Y9pSNS9UoHp/onHF2PcfUKSUn5Xfk5eijd0ISniHKmkm9fR7U7c9XeW5JSpeFGcKnfit+fA//F0UYcM2CDKlhIvmUB3CKKIlOluGFWYV6YmIBWOTdIlxHK++0QrnhIMNXRT9WoW60ltzncaU</vt:lpwstr>
  </property>
  <property fmtid="{D5CDD505-2E9C-101B-9397-08002B2CF9AE}" pid="45" name="x1ye=41">
    <vt:lpwstr>DOOtUpNZ3TD1K591zM+cFF6J2G8DZzTSSteNQmrFGbILMoJhLtkF0M4bSkXdrgBSInEUvCsbeXvyK/DP5Lex+Gow5Ni2+qYgl64W/BBckYiLOPHEMpFBCSXlXpy7S75kv5YEUeDmwWdMwg9Di3ClIxpsgaeNEdFvCxarw/XABab3MyURMaB8buUviL8bcRXh4BXAkSE4DEwVgePOXIPM3tMA19jTLsm+iE9aCmWVbMfDPpcSJT6Pt4aaxIDGW9k</vt:lpwstr>
  </property>
  <property fmtid="{D5CDD505-2E9C-101B-9397-08002B2CF9AE}" pid="46" name="x1ye=42">
    <vt:lpwstr>N/kCPFNcixq9ldtwsj3XIXuXvjbhA+NkT0qnsl3G36qEy0hNAZlafgeNfkacJb/oSS79JLjM62Oqqo8o7eKQFjD2Bjt5ybLkpfp/2qx28WOsbbameD3fFpd+WnG3DYMx3048PQWy1BcrbFR/J6ql016JBu3buMQEPgfo41g3iOSSSzrkPNaB9gurbIt1wMmlKjti7Qg7CrueCy8J7xBF49bAPBTt1koXz1jA549oi6y36GAav3dHrt7p192FNJa</vt:lpwstr>
  </property>
  <property fmtid="{D5CDD505-2E9C-101B-9397-08002B2CF9AE}" pid="47" name="x1ye=43">
    <vt:lpwstr>VsIG4yPnwhzVmW/SH+erT8ESK65QHQchR4C+a0cgNsku+tPzxunmJrh1jJdc0s+pHRmweKhAd06fYCyzO/FTwgXfmpbRlneD8tCLhxOz5uRcmFJ/Hf/hdfwNY6dq1YYiiVDmoQxQe+2gOKqoxIQMPp8qVOna+knuINOpU4KPuLXIh6m6NeolZQrjeDAJkdBz1/pww9e1cdH8nuAwmRSm0qltL4jVtogbvVFiMNKrazQGJHQVijz1XSLdw2DrEPQ</vt:lpwstr>
  </property>
  <property fmtid="{D5CDD505-2E9C-101B-9397-08002B2CF9AE}" pid="48" name="x1ye=44">
    <vt:lpwstr>jocnsEuUshJ6jrxgY8qYwOpFL6ulLPCRG+EGjMd3uMPoSIB2VdqeibA3th8fmPfN2QpM10FcYCkDqL7Cl+tTSa5tBRirmilcdtejUmB22AX4fUY3//E0SqjKNUpdCosedFHgYUMZ3puO+evjIChtVv3xf1kKxMp/ZEbsU8QkeidoAzP5jl+wgC45oMDEywitUgETeUj5crQbrufta4vqIlKnzfEu0Sj4hxeeT1UZq5R9c1n52tHd9OmM9OPl+r1</vt:lpwstr>
  </property>
  <property fmtid="{D5CDD505-2E9C-101B-9397-08002B2CF9AE}" pid="49" name="x1ye=45">
    <vt:lpwstr>HbpWwvK2QntagzuxrgCfhfWyqko3blEMqjqvCujymDe/kZhxGtDT+ettEoPpnTXsWDmXM69lNfaPPAgPcjwW+NiLk6FlBwai0XC7QWn0RCR0zTaUjBnQ1VsnMempT4azj/evmk2sGHMkjH02GyIbJc4p57MuyEJH/ta3x871+DaFWdnFr6mgFxxhs/AjTF/zK9GOORM5Y501EMZoW9TnuUCWFCZ/LWrxiqzR8f6K7DaK3t05eCsVoX6pGCbVF53</vt:lpwstr>
  </property>
  <property fmtid="{D5CDD505-2E9C-101B-9397-08002B2CF9AE}" pid="50" name="x1ye=46">
    <vt:lpwstr>GaP5MDOoePeN7RbrDhB9ODMTOgnuZ1/KwN0AXAQFaVPDIOa/1+Xz8kDPafh1nAa0xHec7TPQi7teh0MNsvvFXWY7TSuR5TaYKEvad9g2wylf0FqOwadlpCRwW7SX+2PFZn5HbKzKAJ0Vk85lLG3+rjDu1Km9qTmdPU2GU3ik8bKDZ+g+pUusaOiq4SEXcPhLLzi5PXliDrUfF1hmN5fzN92M/8DUciMDsIoq93Ibc8aVdtf3fjhHkYXaLavl/oS</vt:lpwstr>
  </property>
  <property fmtid="{D5CDD505-2E9C-101B-9397-08002B2CF9AE}" pid="51" name="x1ye=47">
    <vt:lpwstr>1kS77E+Rxsxt5A10z3DrIrvjmrb6hFlG0EwGYESR3vIZyJSXnwIJuktAzFuBgqvpB+dia0joSs+jRkfGu+SVpHtwHtggVGpOUj5oD/35PdHljyuonfCfmwST5j1nQ0Ba9ZwT83g7dDFO+Ek7WCeNFsyRBlnuej5KWiSHrbxAjDIX1pelAwKLXspoPbvgSGu+IY7s1KAt7lXBlzPbqu/MiTOXn84+Ita2DJBGfjO+ABRfHO+aVK3zCe1YU/XQBQd</vt:lpwstr>
  </property>
  <property fmtid="{D5CDD505-2E9C-101B-9397-08002B2CF9AE}" pid="52" name="x1ye=48">
    <vt:lpwstr>MgpnU7KBz3sDyWCWj59hVbYRtDegNMyCoTp4FFD80V90UUBfvNVbcSJCsLYHYxcCuXSGFrc7ONbSD2umJxR9iXcy2ZDW/Zz1I5KAX27EKhRqIIqK+WJ2LbXIlDQWbsblxNrsVwkE+R1Roi8rXZYCXrsHfAhPwqi/q2lhGAYWi6dBElGp0HUoNfDsXnITLQK0gLXRov5Ocj18ETZjvtpv0SXBrxbWSgRaHtng2E+M8qjeS8PYdj5zyjjT6TBVMWY</vt:lpwstr>
  </property>
  <property fmtid="{D5CDD505-2E9C-101B-9397-08002B2CF9AE}" pid="53" name="x1ye=49">
    <vt:lpwstr>bcHRgwx1utztBNdn5hqXPAIs0m19hZ23J3A+CM5hFGO0v/Bwt5pzShzbUbQ85Mbod92jo1bGu4UO8ALq5/gf53qUXtyxwih2ldzskfCu3SYADxDxb5et2q8Z3M9Mxh2/iGRLSWzWeYyU9Q1+QaYdDwA0mZNnfJIS6mRURTJTNSMLkY1D1pM8rImPZRMuE0YiVkV3nL07ysDToO04tckaSflLycbqu6ejuOZQzgL2PP4Nj91SINn1r/eOResXb+6</vt:lpwstr>
  </property>
  <property fmtid="{D5CDD505-2E9C-101B-9397-08002B2CF9AE}" pid="54" name="x1ye=5">
    <vt:lpwstr>lb2BwZds6tOpBsVokLZrS+WeGr3HbRYvmtQ73NTbQWhkFByjPchf24l4NAInEggPpKD2/vhcFRe08Ef933K05j75nbBBZwa/AI8bni34/oQchAdgdJrhmTl2JHN5j4HLnyxnHdSYMdDSB0bh+8XzeahaXakghE5SGfExDFqm5sJHxyiqxrgRBP/tSvR9dSJHZHytTfGbKw/bolrP8DbWiSncVbCmHD4RO77CIJC532z+u0FUoOc/rtnorUC1mHT</vt:lpwstr>
  </property>
  <property fmtid="{D5CDD505-2E9C-101B-9397-08002B2CF9AE}" pid="55" name="x1ye=50">
    <vt:lpwstr>agmg1GU0reMzX/OExROjUyjhrdNkHlP3vpiCCxYEABs/ULQUgXGOz2OvtquWXoA5qfE6P8Ug5/N+WxfEMV4vV+mMdo/lhVGLAeIFCQz1VJ1uJPaEkNAii78W6SAPg66Sgpu2Z4FamfSOZByc69CDh+dDXj9vwtTT17AtYUHjdv0zIghCYKmPlX9aQMqFu6IR1k1yuu2xy3T6V9nIm+ItpTMp4MbSVtqakojVmyNYdON2HrH329/z48rSme7HFwS</vt:lpwstr>
  </property>
  <property fmtid="{D5CDD505-2E9C-101B-9397-08002B2CF9AE}" pid="56" name="x1ye=51">
    <vt:lpwstr>UVSEYscxUiSlkj4JiUJpVOJEiaXfLNsft5tww/tE0nrELp0/KFYw+VqRWicYZl72glwOj3Um2s+i/Jzeeul/aXs7sD3CpGNRemXs6KlIGDRPgHyROxVDREgpbUDZQDhilRBUEJLa5RLNXMs4zztzjLIOvDEZ9SMjCndIzsgB5UuUdvwaWwMUjJte59abG1BTuyO026qE6M+SsEPbJM9bgLt9/fSohizxF9h5md30m/2AUr9SMbCm/DrmyMRySdI</vt:lpwstr>
  </property>
  <property fmtid="{D5CDD505-2E9C-101B-9397-08002B2CF9AE}" pid="57" name="x1ye=52">
    <vt:lpwstr>1cS7uFOfeIN0PZxeMyYz7lrG+t39dBYuNMlEL3SdO7LmJjN88Nm4H2e9t9GSh1/7QiYX7kLtweSjTNgi7Sr40Sk1HKYZWJ2UCYWi/Y7EnkQaKPJyFKsFrasPZRSPRWB+ffCn0TlKXhlW3q/kfXsxRlZ4IgjJYRfQA3lg1VRcdOeZtdHyNYjpuwsCBLrK1UhKZf+UCKfS7mQWOm/KgKlsa2pS7jad8LJMOuRDZ4qxL1GlQvlCJQ2gH/TovLIlTFO</vt:lpwstr>
  </property>
  <property fmtid="{D5CDD505-2E9C-101B-9397-08002B2CF9AE}" pid="58" name="x1ye=53">
    <vt:lpwstr>JJObWRXI2xSiiK88Xavw+f8tXjXPqNPMrRms1gZwjbvmlI6akE463v3cdkJjTXxLo2ITuk82QNDD1xNlhpseULLF65jr4NSnLVFvTZJ5bjvsNQ5FVoBfWYOZ91dvHucHHZIzt7dP4nAf8MdVmO5jY4xv1Qq1TfM6N0/haP+ybbH9Upmb57VMvIg5HT1KqBE8gpBOHndTZCu9lWqZFd9sI94ssYazTtkyLsL7lgDT+NIryEjBpkK7iwuzXzG+ssu</vt:lpwstr>
  </property>
  <property fmtid="{D5CDD505-2E9C-101B-9397-08002B2CF9AE}" pid="59" name="x1ye=54">
    <vt:lpwstr>/7t2QHloJvC4MTxAZnDzwxdzSSsLOlOUM9zthtfqNkb/iqWGmvgDrpULld03ZD3ccZGwzPYRlaf0b/dl3M9MC8SonKh9mc+dj6WVkLoisQcu3HHoA32X+olMYyykPTdC3/v4CKphHZZurStrKjPxODRfDK4B+QX3yw9+Zg12RMNZP9IwggINa8YhIl5NbFOvwG//3JCRkCoy8iI1rnH1FtOoFdmd2nXfR7mo3pNq22BYLx6Yz8jQGo//oJsNQ42</vt:lpwstr>
  </property>
  <property fmtid="{D5CDD505-2E9C-101B-9397-08002B2CF9AE}" pid="60" name="x1ye=55">
    <vt:lpwstr>2iHz9jKRF8IaYSlghZci9oJ1TP1DWPX0YeHUUFSpkEKlXB+oT9ZL4Xz3SiIh3nfb+3wmXTHaYRk4/jWLTrP/NVyvpgSIpWjaPQZeRvoY1rsiK2W1KSGErkN59ovgj2Iq18FG+RJrkiZFC1kYXeC8BpdTQBdVf1XV4D1awQ3WcdobjKduSHLA7hKhzMr7qwMrPfmqsk1hMqC8ZVO9Ug/6asNdvgKIp9QC0akrjppLt8WcQDPr9GlaLCmKw31ym+W</vt:lpwstr>
  </property>
  <property fmtid="{D5CDD505-2E9C-101B-9397-08002B2CF9AE}" pid="61" name="x1ye=56">
    <vt:lpwstr>etwWeE/AyRsHHeU0ot6+I07chxpTP15vzuP+K91AD1gbSgWho6ul93pNf4vZTfzVbBN6q1uQ3HHMKH7HdrnrdyPysSe4mVtjPvCMc0CMzJblT66wyjN4tXqdjDB/Y+0zuwKhWuDynHOLcpIBBw9hQgsaQf1Ir5625dXR8x+au23L5BiQwF+5/aKhbA1vR0yFyheK9+rbkTdaHk7E85wycjaKAafeinca/OEgPwvGhZ1ksKJv8AsSlcZYwpgRwPZ</vt:lpwstr>
  </property>
  <property fmtid="{D5CDD505-2E9C-101B-9397-08002B2CF9AE}" pid="62" name="x1ye=57">
    <vt:lpwstr>p9mTcDjc3P0TWifKUejyZvCEKsq2/fU2cFmm+XThMHqo84Xo896T+jJxG5MjomnI/JRJQabh7SEnJDuV37V3S1oGqQyal2l578I+OmO3pk9BHgR8znyO19Tqs6gOm017G99tFCEG3+PAsLQ1y/ofcdnyTfwNrxTzVg77ksXlH0BDJoSICi5EkQg9lrOHvZvwsvWP10R08StFiE1KGELayjZ1jluoMs/tQPwc0o6i6MF+N9Q1q8hfL50KNuzbhrJ</vt:lpwstr>
  </property>
  <property fmtid="{D5CDD505-2E9C-101B-9397-08002B2CF9AE}" pid="63" name="x1ye=58">
    <vt:lpwstr>NC1oiQjCqeZiVmB3f9nLAmCQ8/Ga2qzL8wdiprgoors3m0bHC2xIHWOtu0inLr9jNBNvEFpYLoYT6wQ1B2znkjW5TZ/n6rTNUA0b0cnlg+/EmvT7Bv2JFJholryy0z3xq9n/naJdBNSSCNkjX8QJ1FWhaEk2Z3F0CWzp88KNmyXD9BxEAo2LEco/oyOA5bRi4evVlP8qCD0KZ8Pfvp1X00ImFgCg2NOS0aonyJDfoa+BxTQP1tTW0DRf0zhhl+1</vt:lpwstr>
  </property>
  <property fmtid="{D5CDD505-2E9C-101B-9397-08002B2CF9AE}" pid="64" name="x1ye=59">
    <vt:lpwstr>/f5G4+5f7mUlpTlbWqhd2nPfW3cM67R+lZAFvD9j5eqiTfnYuv+e//lM1GZk+fiKb6lTBaZVsbOym7VvzBqiyWnQcmLSDZK7asMQ8qAUKhj41/nwwbo9RqHAAYdGidSsBiIdnajgaaE8Uajqm+ZAllAo35xUrMNXVpbdZAI56gUpSn8mLLpzVjBQTnAsoZG0lkHfw7ka4GAh9JTTga/oXJMFLmeFBn68FCH/rjS5fYS8RbkotZSeEStCmpCUOlU</vt:lpwstr>
  </property>
  <property fmtid="{D5CDD505-2E9C-101B-9397-08002B2CF9AE}" pid="65" name="x1ye=6">
    <vt:lpwstr>0eOH3i3jaAJWhOHTSFJP4o3c4C5hq3XhEIIY3ql2t3cOTqeXo9/YLhzOkd0sTeUKQZ357nJ92isIzAkRcmOLKDWpvPiImlgoMEApSgOGpijpzkQfLEOw+C5FAGcLEVWKNFUs18yBYaO/Us9Y7JeyYPzju4pmD92Ji8JRfLMRRRwOhRGuHpBCj8fuE3Fmw4mCHzNOa4OIgdpMFarSM3qeDS6Z6jz5H04SzCzECilHSZBnz7gt48GXyPeuzio47sz</vt:lpwstr>
  </property>
  <property fmtid="{D5CDD505-2E9C-101B-9397-08002B2CF9AE}" pid="66" name="x1ye=60">
    <vt:lpwstr>8Vec6v0CHqZ6H0AgCUcXZhT8/1XmXlXiDtOg7+GWA/D9ggvpcyfD8/1l0+ijD0ER0x2c+m5QhIrhqG4spZQp4ILXUJj90AWbvpvVKNT0vCjyM3R/z6NBJN8HnJw1uQ5+fCeSYIllOn2KHWXfpLdEONEf/xLRBD6zlDjBe4DgrPB8/EVoCY1yPi/ATAF2OoG3OUtRjbzghdg12ui4w9DWle320D/TLGRwV1WXOyuoc5kNbiwVT8+iy8lAEGhLbyT</vt:lpwstr>
  </property>
  <property fmtid="{D5CDD505-2E9C-101B-9397-08002B2CF9AE}" pid="67" name="x1ye=61">
    <vt:lpwstr>rt0I8UdX1FNOUAl6Jzd2vrXLDJVip0njNPMFxWc6yDwvgXsdT7ApWHaWN70N9NksucDeIO+p1MUsXeclOR9tadB6yDW3PVOo73mcH5OvqnnQ5Xw932kOzDo7Kttw1dW+O9zggbzKqexf4Igfmw76Ofumfx8wlE4LLSgMWSVTljD6F7ILHS5Uj656BRmzL9z3iKechkE4TkBARNB8TxZJUy/HM2EOBRX51Oat+CVl+zWJufXUO+W8bo9rD78xf1d</vt:lpwstr>
  </property>
  <property fmtid="{D5CDD505-2E9C-101B-9397-08002B2CF9AE}" pid="68" name="x1ye=62">
    <vt:lpwstr>B88ONe+ORbquQKufwzMsx2UM413j1j0KG9rf74eT7POGl3h//ebQk9J0JUvhMrIt27UWcidmRhFjJ1S+zc1Ilsthgle8SfJJj4p1jXx46muqjdl6MtcQ98MGDd8vYOPvjnc9lXJwmlXWA0BTZMtuDpMBN0YoE/4mV2j/mNI3IVanEYwZfkgEzIqQwiZLfFFyf1zJRwVyCj2G1hC2UdK8lk5miTox88yqm5ZeWk3m8+gp83eNyNV3EDFFQY/FA0C</vt:lpwstr>
  </property>
  <property fmtid="{D5CDD505-2E9C-101B-9397-08002B2CF9AE}" pid="69" name="x1ye=63">
    <vt:lpwstr>354NeVMB6RuLgj65etMCQMB2ORmNSa2nc4OkM6T8Frq+ys+PEINzjAKymGuu1njIOLus+9zFjNrON6/KQcb4eHZn7YtSGUCAlrxeKuDQ4j9WGx/8p8Aj4y5RHqaedHfjGembEix5Lef8kqvQYktjZzLdBcR30Id5kjpuAc3ZlWx/llzq7rK3f3ke4lVnfN0502eRRFLZ2/zC2ySoCxY1DNkbC6PcYf3/iMXAhCaDG/dwjxj6bKVJ/NwgPz9TsMe</vt:lpwstr>
  </property>
  <property fmtid="{D5CDD505-2E9C-101B-9397-08002B2CF9AE}" pid="70" name="x1ye=64">
    <vt:lpwstr>KNJ0jfSQbUfRaWP1ZYlxvbn1BzuHGUiYZllsCRrAunLY1xKe916SskJW8uMWKKK3qz/jlSlgrEhpufuJTalA5xtxfaDaH5WpS4s2BqQFpV+DlO8sMVZB/ZZeNcmwJ8wBmYQDk8N9jubtU+o1dASN2H1RhfSEGvS9/DcCLjidrbDWqSDL7jFzWs50YftNPnz8A3rOwbEvnjvkAqVyvvCfIcpFcgjqzTstgK08zDCHmNPMeUnhIKyWT3sAU/Z+f5w</vt:lpwstr>
  </property>
  <property fmtid="{D5CDD505-2E9C-101B-9397-08002B2CF9AE}" pid="71" name="x1ye=65">
    <vt:lpwstr>psoqFrlYqOWfblrb93TFpVVNJTMrn0537x+CSSMDQzIP3E/KC9ZXlJ8ICHzNu4Ghn+PTR3SNM0O8wv0qnZywbVLXCxRaHjaK/7BJjkT7krN7rqP41UNKt/v+bOdzvR36kSLa5YQ0f+7iHTUTZhm6bcohRSCxruAGmMJi/gj3JsRDK2k73gAO61+12QwX/MNNcf8l3g84C7fnA3xqjXSCGWZA6T9D7vXrL4Lfk+34GYR4qG6RZD6Q0YQ+QRjYxdJ</vt:lpwstr>
  </property>
  <property fmtid="{D5CDD505-2E9C-101B-9397-08002B2CF9AE}" pid="72" name="x1ye=66">
    <vt:lpwstr>h/kovK4wYth1BgohphWavYdFDaDHYZs3jbrIfV7tDpFm5IbdkxhAiYdFnQJojCv7rgx8BRoxyxkzwAUXopLH05DxOyDxumBOea1/5p3UV6vqUx18/QrTC3661DYV5dcHlvG/wdmd2Hh4Sp1Xevi6fY+W0ByoWy0vST/3jNXJNTeX6NvwrOW2lVKIyiD0RBBiluAUiWnOnIOWee/vK3jqMD3zl7ryVIPnIWVxLt5+4cX7kznpd1EjZSbCWodtWRP</vt:lpwstr>
  </property>
  <property fmtid="{D5CDD505-2E9C-101B-9397-08002B2CF9AE}" pid="73" name="x1ye=67">
    <vt:lpwstr>NUEhkXy7KqB8KBIsfng04nw0dlkxc/cSkOCpwb8FmhUj4dis6yxF6Pe2B3Hu9fYNZ706wWy1+eZu/JRQfYBKAffOhhZYx3xUtHPbUZLWYTLTgmV3mABh9gC647dIBoq7df0IJIyq831TR4J0jgFleRFFIZRL5nA5IlqgtghjUkAsRv2a7U4AdB6EbEdT3/D4HOuXCAjijPPQpWawk7zJsMREbrutxoda/iWbFvV+2mb2jgFApzWr23TY+nDZ/aa</vt:lpwstr>
  </property>
  <property fmtid="{D5CDD505-2E9C-101B-9397-08002B2CF9AE}" pid="74" name="x1ye=68">
    <vt:lpwstr>sm7Fgx4PYpyIDUZ/xbNcxxYcZW+VpJJd/JkOM7gj1OhDGkB2qDWJvAq2qH5f6TPzSrXQf9ev+nHmvHY1/Mo/e/B0kf8lxya5IDb4XHpS1VTtmnuCCIwy0/zAU4zO75fHfSy0na8BfiFwPywceDWiXAWJTmTue1mAnxcG8cbfhtmLn4CWlb6oFo2tbfVqzG2wP8cmRPzkZbeErahmojTbC1MDqraXsRYTfpW26yPXKYONyxGNWbgjbCU2Hdmm0BH</vt:lpwstr>
  </property>
  <property fmtid="{D5CDD505-2E9C-101B-9397-08002B2CF9AE}" pid="75" name="x1ye=69">
    <vt:lpwstr>b8sfKhmTRXq6mEMy6WW2SJ9Dj+QzATxXmT/goYYiXthE9m0bemU3yFotHsgW2oBpXXJwStAr5rnLeVF2vyvKjYxUHiWTRz+F9LVCqb3gTdXzSb3yzxC9BglwHd8AstkUqfhZ9pZ3OhcheKF7frhFwGpIbHX1SwLuZCeU9xpHn89N3M0j9XaZ5/97Ww/+7Jn/7aJ6vv2YzglcE7YOBeopfhWS6zmA6DFNPcW/INjCMoj7MHB32iCC8e4bCHUKqWj</vt:lpwstr>
  </property>
  <property fmtid="{D5CDD505-2E9C-101B-9397-08002B2CF9AE}" pid="76" name="x1ye=7">
    <vt:lpwstr>lilF295RpwCupf2c3A9C8xgdJmF6TclMmvm3UKUcbLp5K6SQ18ZDKAByhVC14c2BSe8wfOMbg9pallCCo2BmdbbbYdCO3lkBeoN730fDmhtyi5VxeQtVx8UvVSKBEyQaieAXxGm8Hyn2IemeGu6d3ki2LBSe6nDfKnl4fghdGLXJMGs8hhRCXYel8TO467OlFUEAK3I2SN0geaGkXUBeLA4mx6kMNFAa9xWma9RXGwnEiPJj70BM1yzUMRHZ4C6</vt:lpwstr>
  </property>
  <property fmtid="{D5CDD505-2E9C-101B-9397-08002B2CF9AE}" pid="77" name="x1ye=70">
    <vt:lpwstr>9rEjzOFiE30qn4qMLhQ3BDGnpJfBLg9gEKHyVPJzoJA1gopYjqxz4/fZQ/HulseN69fL5nGpIWd0AuoJEDokfDbGXsLdkqjKc48i9e5xPvy5hmBXNBBdyo9ycu3dq4e5TgGJAfpVqM8+ojeThmrWNhX6UE6uYyth3avVoQpcCzm5Aolpfg/zz4gb6Kk3FiD+JRMnkcExWEmp8ve2+YEH7zs/MnAz9xuhQEpUxtS/rIhiQNz8ZiDujGMt94lLSlH</vt:lpwstr>
  </property>
  <property fmtid="{D5CDD505-2E9C-101B-9397-08002B2CF9AE}" pid="78" name="x1ye=71">
    <vt:lpwstr>N3z8OrKHPzcvlFz6SZgcOPq5hEuFVAtHIy2nJNf4lehqiA6JuA+QuuDflsnVX1Jg3/Dj0zU4vEIFbm/p7zetPrSfpwGdh6GMioi7ton+DyifusSemF+DblrhUcnlxhwuamY563Nn6p/k+OmgyN09HvrPfSQ+mmlWyq2mEfJpkDHefBHveM+1kh2MYoPntHeDY79WuT7rQoAqOoAKXfcxstoQqj5VitqvlWBUfam+Ybj+4xDvGds/mgFCXKEFJsJ</vt:lpwstr>
  </property>
  <property fmtid="{D5CDD505-2E9C-101B-9397-08002B2CF9AE}" pid="79" name="x1ye=72">
    <vt:lpwstr>NzqK5W8volulIHUCpQBjDtEOBn8J7VDuKQOiFrw8oUmTm1NZHIl/wpfZcpIJ6216VvTDpkX0FLCxkkQfV/CkjYAOKHBkWBJ+gq2hL+2rcs3XkplfbC6Q7yYo3kIpc6p8E0xKwUfZanjq7za31vqYntH2EloVmKMVDc4vYXA4ObBPw3V+aQZVNxUtB7qkZzy1jk9WKQfT7jyklzZ9cOiAs+PwQnJCdwgdyP5PxZl0tQXOhJSvHTAi0zbLjruBQRF</vt:lpwstr>
  </property>
  <property fmtid="{D5CDD505-2E9C-101B-9397-08002B2CF9AE}" pid="80" name="x1ye=73">
    <vt:lpwstr>CxgPMlCt8n/k8cF89eTiVnXvgB09V6V3iSNZieFRZxXqNeWhibLSw5feNwNFbIZfkGYtYkNV1CnZ5W3VgV9od+GFjrJzaYCA4RQURU0+rqBjdtCHJNvlMVkE0vC/oZnCaGZKg8LIyFJUs4BXfCBknjMSn7SOxBmC6itqj38NG6G2bilzHm1Hhfm3zSTVjUEWZ2H12qFgx+irIaRzlwWGi+ugB+EaEZjJ76FE7XY+xJBkyIBVdaRMx7V2wHrsEIc</vt:lpwstr>
  </property>
  <property fmtid="{D5CDD505-2E9C-101B-9397-08002B2CF9AE}" pid="81" name="x1ye=74">
    <vt:lpwstr>EWzpGLo4iceSA9z37KkRHdp29nNy9idfyuiFYPAzO8Kp1XmQ7uhHvPZF7Cs/rqV/2W2tewIeuMiRoTqXkfSu+ZiDB8RnnRRP549st2Kk8uyR/utQ6XR7NJqZe8Tr0M+nPR5TnUVJm1ALKxBPvOqA26jTwWEFCr5qh9VOWXtx1ndrjkExlTEr2DgqeMNW2gUiKq0bnw05G0rWYS3Mhs4imZDAdb/zakjNCSgDXpCAZHRmOp5MVhzCDanRiKMUBIN</vt:lpwstr>
  </property>
  <property fmtid="{D5CDD505-2E9C-101B-9397-08002B2CF9AE}" pid="82" name="x1ye=75">
    <vt:lpwstr>Wp1NYjINQioCyLetIsCrzt4ulXdR78+qPrduITxF2/1mJcs48F9Pqvn8rVLDNEA1uhetk3UsNtlP98SQcwZCZS2kJb+xQdnKCIaXpeoNbL20p6WwNpaGJ/u5QSqHvaPOku8k9W+hq1Fwl/h0JjS0VClfE3fR2obWsvlSAI5OqsFPxy/Et5/7bF/czxsXHXcZAxL6nU7rWbRtgsUAsDj3Ux7whP09swDDjlYmLpLm/GLRCtG6Sn8eaRPaJgVBPsK</vt:lpwstr>
  </property>
  <property fmtid="{D5CDD505-2E9C-101B-9397-08002B2CF9AE}" pid="83" name="x1ye=76">
    <vt:lpwstr>epz3k1Pmq6tyJGslYJhQcDufeRnLQItv7ajqaPWbs1N5wiinc/31n1UKj8OO9IJJQHxifl1LNXK7hlUd9jr8ZIwNLfQrDX9/jsdck3khZyFhF3sQvy2KZM/u9oVC5YdQ+4OmpfSZrQr3gKUUUF4iofje3j0w1ABQ/34YwU0MlCAVGfQvJkGLwmiLL1t0u0mk9Hky+6qRAboCqZ4tfsRJhV1RNWet6ZuRC7XIB5z8cpy+HVFDyoLtNA4EFVlFY1p</vt:lpwstr>
  </property>
  <property fmtid="{D5CDD505-2E9C-101B-9397-08002B2CF9AE}" pid="84" name="x1ye=77">
    <vt:lpwstr>QRfI3Zs7DLNYevhTL1UBNjp/fy6CJRYKiNVuL7KPfazHGcmOD/IhAXth5ENi90USrjcRhtGl5+yGXWV0cKzYNVPc+NSi3ihuFlhhdEqsx8cm4nX7oSBUtj5EG9F5bWtlweHG4WqfvvlKYWhpM6eASqJZudJxOj+H0OQeSo8igYquuHDWB7M/5HuMD/37NyPfeiYkZ2UqQbc/ZBhdDwM3K6Pg3gW05CgFwhc6432xlXQsI010DRI8MHyhJOjbzbB</vt:lpwstr>
  </property>
  <property fmtid="{D5CDD505-2E9C-101B-9397-08002B2CF9AE}" pid="85" name="x1ye=78">
    <vt:lpwstr>4mANvlNT0O90rCV/6Qs6RpBbvrNKM3WR8UWrHs/pD1P2P1bIjNODaDy0DRll9e/mRy3LHPehwQOUj3EOviFeW5ZL0CMO/aDMzwUlY9w+lzuafujNBw+uRMERd1uJiF1s2T6DyKZn5ASGbNjrS1ijFddB98u2aTQS4F0w07Joh1YIt5xgV3ylNkKJcHJOftT04JKiE65Me+d6i94elLrGnFFp0YdXc5dFbk7wsM/EYRS/iZP8zGuAc2bdfZ+iFfC</vt:lpwstr>
  </property>
  <property fmtid="{D5CDD505-2E9C-101B-9397-08002B2CF9AE}" pid="86" name="x1ye=79">
    <vt:lpwstr>GJ19ros1L3XpsijM3QuCq4KApUoA0htxYS3wZMO2GA3D2aMXZs02eUtn2LW6ptPKa2kp7aYtayrbdY7kvW7JXWwCkrYbdFhOmTjSpYsf6MZwozrL1a37sOuxCVaWsr0kqlfiY9qhhW2Yr++nBtAM/oDwISnJrXIAfwnF/Qy+OyvWGcCvDtgX+IYEJ4oj6VBPObB24VbHZetlDdfeMUG7cNMfScjQuUpy70/j1O+O/PX50wNZXYG3BO9OSpTBou8</vt:lpwstr>
  </property>
  <property fmtid="{D5CDD505-2E9C-101B-9397-08002B2CF9AE}" pid="87" name="x1ye=8">
    <vt:lpwstr>kRCZ0BRTlCPinT+/UutV9PqSTDU/5/RdK8dhfDWglJWKJdtlqFK7ugWhH5gKNfbRNcz2n6xDP8HJty/zeDNyZSNIDL5dV4vhO8MJyT7HfviYgssXd/s4tj7nYW4RgnvLY3NmnNdVjJ0g8nDI75EJkplsyvt+Ddo7CT/FlqRysCoTb8k/2ignlHxFw9K1jkgZRukbzNZMs/1mb7RfEINM4UIvxEZbFBR8gFwdHCGHxKzKR1yn0CTOB6dQmlw/Z4J</vt:lpwstr>
  </property>
  <property fmtid="{D5CDD505-2E9C-101B-9397-08002B2CF9AE}" pid="88" name="x1ye=80">
    <vt:lpwstr>q0+FakAH4tCv2n6fdrwkecedX6QgN0bL9BRFRxvTYtJBiyHctR4S/okbCO5fvN7+DFfzrge8kBFV8FiyB+SqFPGkUbhYEZfOkfKT5KrvG1zB9DziJHBjcegR41uU+YtkGUpUfAVFCwJR3dDgJ9P4kQhKQbTPAlNf7s3lZlagOSJ4PyIlDM1AvGNj78JLnhttf4U+Dfo6ssTyYEP0zv7wnMJwvDfGi/d+HuE2pAKThK2l9H17ExJgtArKWycnyEc</vt:lpwstr>
  </property>
  <property fmtid="{D5CDD505-2E9C-101B-9397-08002B2CF9AE}" pid="89" name="x1ye=81">
    <vt:lpwstr>cTOuA19Ow0U4gLNqrC5PLMh7TW8YTOuEYtSbDn4y/CPM1YaccODrpXP2X05WXc/fsEA05RxIdPI6DnJJtcGXdfP36eheUZ2DFb//8ulUHiYLpZOxuOttMY9U2h+Wexgu/WlnrhW8/O24Ty8ktdzI+U5lQhWeKJkiGTQN2KJ1mH5MzIqpWyYn61aGHMpIP5ZKlf6PMW/Om/KwL/VGjUedTZZMZhHKcrBRgngAcMDq5BNKqXx9GMNyfOs4lA5BZha</vt:lpwstr>
  </property>
  <property fmtid="{D5CDD505-2E9C-101B-9397-08002B2CF9AE}" pid="90" name="x1ye=82">
    <vt:lpwstr>x346VUu63p6obllU9tufA0gOo39DcZBM5fXwLTTeLmj7xmmzoNsTVQ3JY96fvce+D+u4zmijhxboi1whIuZdgNa/x3h5m/XxrXAlcHtFKDk/TFpYnyGXaj4/lpKVc+x+Qi1teWPIwiSO2D+KB4satBNh+rHhUPtghWWdOvCGNaW3YO9uSjoTPJjeAncYEx4GTiE32fanKxkx+SpIM/ft+9ZUq8IKplc1OK4tEg+drhRORhtHCcYbINBI2h19Ose</vt:lpwstr>
  </property>
  <property fmtid="{D5CDD505-2E9C-101B-9397-08002B2CF9AE}" pid="91" name="x1ye=83">
    <vt:lpwstr>ea2nl+Rg22RuDj5s6Dkwdl04/KJ+tlUbsOCcy7zqyri9K7uxLuqeH84j+/1hZhKN9+xo04vwHfAuWSd4AI4+82Hla1c/hWDvDWZ+aXg1UdlddnQ5PebejKjUi62pL6iRNVUriYeDz4lpSeLjRazSyFsK7+ua180JaCGyigWSFK1ypZoA4NEWgs9sQLeN+RLrUV0C8aBQ/Rq4w4fxLuqov1HidoIYuzpViBuQqPgkPzF/ngbeFTbAInVIBcJCtla</vt:lpwstr>
  </property>
  <property fmtid="{D5CDD505-2E9C-101B-9397-08002B2CF9AE}" pid="92" name="x1ye=84">
    <vt:lpwstr>Y7gfc7SiYvE+xiLcvVwZAw+KG7lmup5CLg6f7DwNQ8AnXnOWUTuFvhYuWwvVIpRT8ND/xtn8im93zAQJreh0fa9s3wCmyKsGlLTFkk15QcIQi32mfjLtu4D7bFwOV2H2CQj52MRHRw+mDzvAubxNd+rEY8wPrnh5LrC/G5Zaoq8zusKaZMsl9XgQMir4LbURYAd3zZ8nmY+SruopNrjxg75ixR0rnSR29O/eQTcqx+AaWLQV1jfPACQNSlU5wQB</vt:lpwstr>
  </property>
  <property fmtid="{D5CDD505-2E9C-101B-9397-08002B2CF9AE}" pid="93" name="x1ye=85">
    <vt:lpwstr>9HnYAfPw8/LvEBub68HzDCUinWTwG7UTrNTSA5y5n0vcYEjR3dcUh6cGggvnL+6aLixxeV5kSqfnwzSXz9JtbZmpq3M64a43kC8I/ODQ5CIZFwfxY1FsL+KSqdc4r/pIDGmhfIRHhoZaK5KR8jDZHwaOwEUfQKo8NQseCkBR3uwIlbgKGM+2e7uhh0t8nM8Lul/hxIEsUR8xrAFZGBwtaxsieuLuMBMkoylRx7tn67eS8UGZiMeGnuMfnTO2hot</vt:lpwstr>
  </property>
  <property fmtid="{D5CDD505-2E9C-101B-9397-08002B2CF9AE}" pid="94" name="x1ye=86">
    <vt:lpwstr>xfw4s0LsypzmPOOMZStHO8rJLnnvlGEh+4XDreABI8jIYQQDA+v8dKr7ss5aaoDIHTxobdx3egiSnLms41jtNaYXrIhhX1VEGtdw8PvuONdPJ9vm3bQcJE5abjmi8BKKsPvRz+5Z/79EL/LZ2Z4WpKOBqcvLIFxgFv3MpyaSYCc/Pj/o1S8nvdv06UQ813Fp/G6vlxhWAvQ6KsOyUNC1tx+y8/oF/xLcKmvDGYlW9IqnQlYji6wNrzVzTvULfcj</vt:lpwstr>
  </property>
  <property fmtid="{D5CDD505-2E9C-101B-9397-08002B2CF9AE}" pid="95" name="x1ye=87">
    <vt:lpwstr>tnCbyYQTEo5Hz9W69pRtCkt4L4BT4vqkrmjj387Tr3nJarCdABN/ZLi9G4mu1a5hOMIukftaH74zXBWXJTYsVhN0OJgK4OEK4vnTgY9GgvJ+Hm0MULLe8wnzDkyU3KCs+o5KCHJdeRl83HCAAFAXLNuM3xzroqZx5q1Rv/AHo060QQtACf6jp1exhtNUIa8niQJZ/5TmONkegASdda4Qqg9QaTETGf+5gDrFlqdlFrLFkVot/FzQ3FKrw5mjetr</vt:lpwstr>
  </property>
  <property fmtid="{D5CDD505-2E9C-101B-9397-08002B2CF9AE}" pid="96" name="x1ye=88">
    <vt:lpwstr>xMhyiSbl5x+WCi8mHPWVyRMRxb1p2xV7T6rSAYrfSTKIU9ocQbA6iNGAm/voudH3lhK06t55vv1aBVVOfHBD5WYnkq9Eo2RwBLv0/EeZIZkKHa82AydOac4kKyxnrlRW5ceJtsau7IzDenzFYH2Om3HAh1G42YHwnNvaJB4ViUef7CzMoI3a7/AzP0GUJyrzxYESWpPFEgOHLDvUkhcpWMGyeOdATrHpDoujozJxVim2kyZdEl/U7a+PuuqVFkO</vt:lpwstr>
  </property>
  <property fmtid="{D5CDD505-2E9C-101B-9397-08002B2CF9AE}" pid="97" name="x1ye=89">
    <vt:lpwstr>wLukAVVSNqAEGHgt0zxkO5jbT7PKvav2SoDCEopH9DFueNSI5B8rDWjSUKabX/IuaiesDZxhMLZjDDVOKQAZEzUmxII6jZW6HAchkyC/KqyIPkgPxt/U3byZeyE1CePunb1oZbi+P1QzLsAIuQ87BHQCna2GHTX9iAUWoRKOKLZzyUtdW2sU3+fm7vQWQ+nebslhaB17TfN/F5crnp5MOua/DCITt3SDOOl27RU1JG6P2gA+D5I4rL0XYyNLfAF</vt:lpwstr>
  </property>
  <property fmtid="{D5CDD505-2E9C-101B-9397-08002B2CF9AE}" pid="98" name="x1ye=9">
    <vt:lpwstr>PUokSjXM7HX6F2ikIU9gqduaJfz9WIRkHjEwbFzwo0CduFJCMvO7AqPfStzzuaPLUtDWdoE78O/dvsXZBu4xJTK9ClVdp2HG+UF1uijC8Krt4ujQGCLmej2rizF0L8PvhaQht2fVYmJw4REoQ3WW+OgUZ6cSTKOfUOpcOvMxHJCuDXxmTHNdAGQQyLqy7Qv09b1J3XiNixJva5D2wEyKZSZHkcPqafTIsubLJlvXC3n36jssWbB9MTiO7pWgaHr</vt:lpwstr>
  </property>
  <property fmtid="{D5CDD505-2E9C-101B-9397-08002B2CF9AE}" pid="99" name="x1ye=90">
    <vt:lpwstr>8Hq3SGvNY+cL4SNm3ymSDJjYbS/k+/z+EdNGc1KpAozFJ/pppH6DsPNvdePCm8vI5lpTvtE8nbidGluQOuzTPdugluY5X9dKyAe58MNwM85fCZRqXORLKG9GhSDGx8r65JnofK8B9tUDqTQWKVMeszwQYnr33A6myfnlCdqeXIeeC5s9UIcZRmeoScfKIU9Jcu0i0v2YKhh+bhDtkZ1H9b09MnvfYWnp0lAUOHwgBzuYYi0fginHzepfvhOaFTF</vt:lpwstr>
  </property>
  <property fmtid="{D5CDD505-2E9C-101B-9397-08002B2CF9AE}" pid="100" name="x1ye=91">
    <vt:lpwstr>tK9GTqlbtJaEir3qKttbZZ+eVSZN+gN67LxMakglfL0r50uEKPAqjs1v/e36G6VDfhUvUvLVL+FB55YxXoeUPukCJ56aV7YUOJBawwN0KKImZ9nUifSJ60euWhlcRScHj8QZqEFf5tj+/vbTiwd1RZIQ9nI7EUoxPXLE7LE+ZpT5K0q1xSeDYf6Ea4ndPxqkftfdOYuCMD5tACnqsTbRV9aBO4L4lpN4V6svpKQiqn2S8rxryBy3hB4vYO3qVst</vt:lpwstr>
  </property>
  <property fmtid="{D5CDD505-2E9C-101B-9397-08002B2CF9AE}" pid="101" name="x1ye=92">
    <vt:lpwstr>L/gZujFwRT2yr5MxSP5udhDO9Uq+HX8q7aR22LpntKggag8k7oTCDQgjzryASGyp3wpqXgSNajanSq3ntxDXQ8tG04617uM3/YDeR/ZvHuavh+YDCe3HA+htd2mn+ZtoPYC5DcZP6Av/3UVZfHIdkFnjIzhxD9GtVFz0FB7+50mSk/gdh9UEPD4OlRy/wF9dIQsuUQHPz9dBAntQTHDe+nEhK0sKaw/TSkAlYaTBo7V9YDU/YUsaCxamR1NcKkU</vt:lpwstr>
  </property>
  <property fmtid="{D5CDD505-2E9C-101B-9397-08002B2CF9AE}" pid="102" name="x1ye=93">
    <vt:lpwstr>OPlXHCErUDynSa0dAOdEaeFquGCcdC898gR9P2Pi21DIe/FQY4afm0A9kCLimf8BXLRCYPPubGMlBaqEONmqULrxc3mEKOwfiODkp2DA6mWRftUjj9j2uICeChRtVS4do2qiwy1IqzPxM0/hg3cn3NEewQIZfAw5TZgcrm0UfFl5OolCe9bGsnzVKQtJeFDfnTaYofWkzYw2cOwCBRxT51THhSq3XbUgXkleexItvLGmXo8HL1pEcTUqfaeVCEt</vt:lpwstr>
  </property>
  <property fmtid="{D5CDD505-2E9C-101B-9397-08002B2CF9AE}" pid="103" name="x1ye=94">
    <vt:lpwstr>MxnirTUnmnTfZLs37PtexHVpRV11JPwYwmAFizT4yLYyOVs2H/+dZuRGpy0pQHxEaL1OQil/Dg/erCUfU7URgakVtYIB7iRbppgBtzlXoP63GhPFTRd/EEitFkyMfpDzdcS5MPSvrCXDN6qXmzXlhNP/1rHWMNoLjoI/Izh26AMRuFcsxy0/4KYJG9w+xndZs9tog4YDakFzOnSsM9V8gSUxrnCOC+mEb3gVn0t/YIoIPB2bH5cmtj1mTgBT8r3</vt:lpwstr>
  </property>
  <property fmtid="{D5CDD505-2E9C-101B-9397-08002B2CF9AE}" pid="104" name="x1ye=95">
    <vt:lpwstr>lDnvfRDomE1/AzVxa/0etoRLjSv4Km9i6pgxFWqIi3KbRcwSPRLlNx/z8az8jgfoXQ091PDsCAG5s/P/6FWKu3Cxbkpz/ti9BYOiYlTQX1OmLriNSWaD8Q+tgAbo/oCgr/4YFqLri6HTw6TqG/7PLaFT0NkKJrY6C2Rk0FmQkN2zsnYY8tuafzBHWmG3B/z3OgEvFB3fQqKqZG4J0OHVvJH3fu9Uy8yp5+5HPBQ3gSeKPHxIGwGLZthLns0/hLI</vt:lpwstr>
  </property>
  <property fmtid="{D5CDD505-2E9C-101B-9397-08002B2CF9AE}" pid="105" name="x1ye=96">
    <vt:lpwstr>MTViBWJZe3q/UPBNBfxs8cl6b+VQ1yx25NF70SOGpvaFNpioMtJX0YSsOWvb5I3FbR8oCKXxQ6lYjNB5YqkJVV/cfxR6CdU9s8U3KefbQJOH5bYOENP8R/o1iWxcfLxVfr2b8Oc9I38XEKH9uDpWqun0bj3fVv2AFpPgVT21C6imjtpvU6a2iKhb8ZBEKhFeGMzHbiI2MSrGT7Irzhiy2oaoFH6BD8rwElGoztyysaUtDfWb2MyV9xkN5pRQoob</vt:lpwstr>
  </property>
  <property fmtid="{D5CDD505-2E9C-101B-9397-08002B2CF9AE}" pid="106" name="x1ye=97">
    <vt:lpwstr>Ljj8tQPf+aXRKXo418WkudbmliheDh1umKrtlsVnM4WSt1r9ff8qfb8Wk94QF9n0mgERtH/LwX66rsjJefwt7MScJLcss76UR1cKTFkaNgwPf43VZQ1lEfEsREfJQtkUu752yIJdjgupT8O+eHXhzBzmjl4zTwGUYQX3GdRTeCG4v2BghVaqhpjsctjH1Q6qLfCYBRGFTrJXrW5nEMrJflq4lu2uaG6p0WBLMuWSZm2Mp5IwoQkYZggv1bXQYx+</vt:lpwstr>
  </property>
  <property fmtid="{D5CDD505-2E9C-101B-9397-08002B2CF9AE}" pid="107" name="x1ye=98">
    <vt:lpwstr>4KFYyPDP+sku34aYMfg0AJfk04oG/q3o3CB2amYoBHQhbSzu73Qp4RaoJOBJxADvqlPFbHpjVxWOybjY25tIrpKrrakZH2MKTNdWagZpmeOqPmTZeUrF9V1hMqJdAabM+yvWveBTuHZjOjdK1XAiVI0vUalDmd/jAfHeN5oCqjnkQ7jT1+ZrRc5gNDigZtlTe5qPZmNNl6OA6cpSv7pHlV3/VUTVdV+JAWdbHLGpy2fITvwblwrGVKMw8Ob/23s</vt:lpwstr>
  </property>
  <property fmtid="{D5CDD505-2E9C-101B-9397-08002B2CF9AE}" pid="108" name="x1ye=99">
    <vt:lpwstr>nw0ffDrdpOhLTzkounv1dn3i3ZPYxij4Xl1xWoAaPsUy/R+3HB7kiIDDZcNlo2FCtnrN65JF1ekW3nPX7ZyXMYfSQNjGOCWBeY9uU7CrC2r5MXN1Q6LepYFXzj0pPWDCEHh5JX6Xe1gThVjAeLNwxNIycUxJo4x93c6H5E35UfzOYnrLbr2ZBIBv4sQqkb/E1ZUC8ofTdQGKF/q8sKAAplnkNRjmf3Mk1k0n/F3haDP35WcBKzI3eB3PsQ+TKln</vt:lpwstr>
  </property>
  <property fmtid="{D5CDD505-2E9C-101B-9397-08002B2CF9AE}" pid="109" name="GrammarlyDocumentId">
    <vt:lpwstr>342b34f88ab825deb2cd58f182284e81e14d516ab0a079adaa22c06545982623</vt:lpwstr>
  </property>
</Properties>
</file>