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1D48AB">
      <w:pPr>
        <w:pStyle w:val="RbContactHeading"/>
      </w:pPr>
      <w:r>
        <w:rPr>
          <w:rFonts w:ascii="Arial" w:eastAsia="Arial" w:hAnsi="Arial" w:cs="Arial"/>
          <w:sz w:val="32"/>
        </w:rPr>
        <w:t>Cesar Santos</w:t>
      </w:r>
    </w:p>
    <w:p w:rsidR="00A77B3E" w:rsidRDefault="001D48AB">
      <w:pPr>
        <w:pStyle w:val="RbContact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18"/>
        </w:rPr>
        <w:t>4108 W 33rd St</w:t>
      </w:r>
      <w:r w:rsidR="00D37931">
        <w:rPr>
          <w:rFonts w:ascii="Arial" w:eastAsia="Arial" w:hAnsi="Arial" w:cs="Arial"/>
          <w:sz w:val="18"/>
        </w:rPr>
        <w:t xml:space="preserve"> • Indianapolis,</w:t>
      </w:r>
      <w:r>
        <w:rPr>
          <w:rFonts w:ascii="Arial" w:eastAsia="Arial" w:hAnsi="Arial" w:cs="Arial"/>
          <w:sz w:val="18"/>
        </w:rPr>
        <w:t xml:space="preserve"> IN USA 46222 • 317 </w:t>
      </w:r>
      <w:r w:rsidR="007749F1">
        <w:rPr>
          <w:rFonts w:ascii="Arial" w:eastAsia="Arial" w:hAnsi="Arial" w:cs="Arial"/>
          <w:sz w:val="18"/>
        </w:rPr>
        <w:t>728-9911</w:t>
      </w:r>
      <w:bookmarkStart w:id="0" w:name="_GoBack"/>
      <w:bookmarkEnd w:id="0"/>
      <w:r>
        <w:rPr>
          <w:rFonts w:ascii="Arial" w:eastAsia="Arial" w:hAnsi="Arial" w:cs="Arial"/>
          <w:sz w:val="18"/>
        </w:rPr>
        <w:t xml:space="preserve"> • santos.cesa314</w:t>
      </w:r>
      <w:r w:rsidR="00D37931">
        <w:rPr>
          <w:rFonts w:ascii="Arial" w:eastAsia="Arial" w:hAnsi="Arial" w:cs="Arial"/>
          <w:sz w:val="18"/>
        </w:rPr>
        <w:t>@gmail.com</w:t>
      </w:r>
    </w:p>
    <w:p w:rsidR="00A77B3E" w:rsidRDefault="00D37931">
      <w:pPr>
        <w:rPr>
          <w:sz w:val="18"/>
        </w:rPr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00"/>
        <w:gridCol w:w="7160"/>
      </w:tblGrid>
      <w:tr w:rsidR="001C59AC">
        <w:tc>
          <w:tcPr>
            <w:tcW w:w="2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37931">
            <w:pPr>
              <w:pStyle w:val="RbHeading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Objective</w:t>
            </w:r>
          </w:p>
        </w:tc>
        <w:tc>
          <w:tcPr>
            <w:tcW w:w="7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48AB">
            <w:r>
              <w:t xml:space="preserve">Hardworking construction </w:t>
            </w:r>
            <w:proofErr w:type="gramStart"/>
            <w:r>
              <w:t>foreman</w:t>
            </w:r>
            <w:proofErr w:type="gramEnd"/>
            <w:r>
              <w:t xml:space="preserve"> bringing 4 years of progressive experience in the field. Quality-focused and diligent with excellent communication, multitasking and time managements skills. Looking for a challenging new position with room for advancement. My knowledge on buildings will help me capitalize on real estate market because I can tell you more details others cannot because of my background in construction.</w:t>
            </w:r>
          </w:p>
        </w:tc>
      </w:tr>
    </w:tbl>
    <w:p w:rsidR="00A77B3E" w:rsidRDefault="007749F1"/>
    <w:tbl>
      <w:tblPr>
        <w:tblW w:w="0" w:type="auto"/>
        <w:tblLook w:val="04A0" w:firstRow="1" w:lastRow="0" w:firstColumn="1" w:lastColumn="0" w:noHBand="0" w:noVBand="1"/>
      </w:tblPr>
      <w:tblGrid>
        <w:gridCol w:w="2200"/>
        <w:gridCol w:w="7160"/>
      </w:tblGrid>
      <w:tr w:rsidR="001C59AC">
        <w:tc>
          <w:tcPr>
            <w:tcW w:w="2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37931">
            <w:pPr>
              <w:pStyle w:val="RbHeading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Work Experience</w:t>
            </w:r>
          </w:p>
        </w:tc>
        <w:tc>
          <w:tcPr>
            <w:tcW w:w="7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7749F1">
            <w:pPr>
              <w:spacing w:line="200" w:lineRule="auto"/>
            </w:pPr>
          </w:p>
          <w:p w:rsidR="00A77B3E" w:rsidRDefault="00333478">
            <w:pPr>
              <w:pStyle w:val="RbNormal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May 2015-June 2019</w:t>
            </w:r>
            <w:r w:rsidR="00D37931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C.M.A Construction LLC </w:t>
            </w:r>
            <w:r w:rsidR="00D37931">
              <w:rPr>
                <w:rFonts w:ascii="Arial" w:eastAsia="Arial" w:hAnsi="Arial" w:cs="Arial"/>
              </w:rPr>
              <w:t>, Indianapolis, IN United States</w:t>
            </w:r>
          </w:p>
          <w:p w:rsidR="00A77B3E" w:rsidRDefault="00333478">
            <w:pPr>
              <w:pStyle w:val="RbNormal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Construction Foreman</w:t>
            </w:r>
          </w:p>
          <w:p w:rsidR="00A77B3E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>Follow blueprints and building plans for nursing homes, student housing, apartments, hotels, houses and commercial buildings</w:t>
            </w:r>
          </w:p>
          <w:p w:rsidR="00333478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>Cut, measured and shaped wood after inspecting blueprints, building areas and wok orders.</w:t>
            </w:r>
          </w:p>
          <w:p w:rsidR="00333478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>Assist leveling and installing large beams and trusses with boom tucks and crane</w:t>
            </w:r>
          </w:p>
          <w:p w:rsidR="00333478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>Instruct and direct laborers on the jobsite</w:t>
            </w:r>
          </w:p>
          <w:p w:rsidR="00333478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>Used nail guns, saws and grinders safely and without incidents</w:t>
            </w:r>
          </w:p>
          <w:p w:rsidR="00333478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>Handled all issues with relative ease by implementing best practices and applying critical thinking skills to find best solutions</w:t>
            </w:r>
          </w:p>
          <w:p w:rsidR="00333478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>Interacted in positive manner with employees to demonstrate high stands and mitigate issues effectively</w:t>
            </w:r>
          </w:p>
          <w:p w:rsidR="00333478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 xml:space="preserve">Brought materials and tools from trucks and storage facilities to work site locations and organized for expected needs </w:t>
            </w:r>
          </w:p>
          <w:p w:rsidR="00333478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 xml:space="preserve">Efficiently prepared job sites by removing debris and setting up materials </w:t>
            </w:r>
          </w:p>
          <w:p w:rsidR="00333478" w:rsidRDefault="00333478" w:rsidP="00333478">
            <w:pPr>
              <w:numPr>
                <w:ilvl w:val="0"/>
                <w:numId w:val="29"/>
              </w:numPr>
              <w:spacing w:after="2"/>
            </w:pPr>
            <w:r>
              <w:t>Trained new workers</w:t>
            </w:r>
          </w:p>
          <w:p w:rsidR="00333478" w:rsidRDefault="00333478" w:rsidP="00644BE7">
            <w:pPr>
              <w:numPr>
                <w:ilvl w:val="0"/>
                <w:numId w:val="29"/>
              </w:numPr>
              <w:spacing w:after="2"/>
            </w:pPr>
            <w:r>
              <w:t xml:space="preserve">Clean and organize jobsite </w:t>
            </w:r>
          </w:p>
        </w:tc>
      </w:tr>
    </w:tbl>
    <w:p w:rsidR="00A77B3E" w:rsidRDefault="00D37931"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00"/>
        <w:gridCol w:w="7160"/>
      </w:tblGrid>
      <w:tr w:rsidR="001C59AC">
        <w:tc>
          <w:tcPr>
            <w:tcW w:w="2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37931">
            <w:pPr>
              <w:pStyle w:val="RbHeading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Education</w:t>
            </w:r>
          </w:p>
        </w:tc>
        <w:tc>
          <w:tcPr>
            <w:tcW w:w="7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48AB">
            <w:pPr>
              <w:pStyle w:val="RbNormal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2010 - 2014</w:t>
            </w:r>
            <w:r w:rsidR="00D37931"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</w:rPr>
              <w:t>Crispus</w:t>
            </w:r>
            <w:proofErr w:type="spellEnd"/>
            <w:r>
              <w:rPr>
                <w:rFonts w:ascii="Arial" w:eastAsia="Arial" w:hAnsi="Arial" w:cs="Arial"/>
              </w:rPr>
              <w:t xml:space="preserve"> Attucks</w:t>
            </w:r>
            <w:r w:rsidR="00333478">
              <w:rPr>
                <w:rFonts w:ascii="Arial" w:eastAsia="Arial" w:hAnsi="Arial" w:cs="Arial"/>
              </w:rPr>
              <w:t xml:space="preserve"> Medical Magnet High School</w:t>
            </w:r>
            <w:r w:rsidR="00D37931">
              <w:rPr>
                <w:rFonts w:ascii="Arial" w:eastAsia="Arial" w:hAnsi="Arial" w:cs="Arial"/>
              </w:rPr>
              <w:t>, Indianapolis, IN United States</w:t>
            </w:r>
            <w:r w:rsidR="00D37931">
              <w:rPr>
                <w:rFonts w:ascii="Arial" w:eastAsia="Arial" w:hAnsi="Arial" w:cs="Arial"/>
                <w:i/>
              </w:rPr>
              <w:t xml:space="preserve">  </w:t>
            </w:r>
          </w:p>
          <w:p w:rsidR="00A77B3E" w:rsidRDefault="00D37931">
            <w:pPr>
              <w:pStyle w:val="RbNormal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High School Diploma</w:t>
            </w:r>
          </w:p>
        </w:tc>
      </w:tr>
    </w:tbl>
    <w:p w:rsidR="00A77B3E" w:rsidRDefault="00D37931"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00"/>
        <w:gridCol w:w="7160"/>
      </w:tblGrid>
      <w:tr w:rsidR="001C59AC">
        <w:tc>
          <w:tcPr>
            <w:tcW w:w="2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37931">
            <w:pPr>
              <w:pStyle w:val="RbHeading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Skills</w:t>
            </w:r>
          </w:p>
        </w:tc>
        <w:tc>
          <w:tcPr>
            <w:tcW w:w="7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48AB">
            <w:pPr>
              <w:numPr>
                <w:ilvl w:val="0"/>
                <w:numId w:val="30"/>
              </w:numPr>
              <w:spacing w:after="2"/>
            </w:pPr>
            <w:r>
              <w:t>Fluent in Spanish</w:t>
            </w:r>
          </w:p>
          <w:p w:rsidR="001C59AC" w:rsidRDefault="001D48AB">
            <w:pPr>
              <w:numPr>
                <w:ilvl w:val="0"/>
                <w:numId w:val="32"/>
              </w:numPr>
              <w:spacing w:after="2"/>
            </w:pPr>
            <w:r>
              <w:t>Effective communication</w:t>
            </w:r>
          </w:p>
          <w:p w:rsidR="001D48AB" w:rsidRDefault="001D48AB">
            <w:pPr>
              <w:numPr>
                <w:ilvl w:val="0"/>
                <w:numId w:val="32"/>
              </w:numPr>
              <w:spacing w:after="2"/>
            </w:pPr>
            <w:r>
              <w:t>Read blueprints</w:t>
            </w:r>
          </w:p>
          <w:p w:rsidR="001D48AB" w:rsidRDefault="00644BE7">
            <w:pPr>
              <w:numPr>
                <w:ilvl w:val="0"/>
                <w:numId w:val="32"/>
              </w:numPr>
              <w:spacing w:after="2"/>
            </w:pPr>
            <w:r>
              <w:t xml:space="preserve">Customer service and client oriented </w:t>
            </w:r>
          </w:p>
          <w:p w:rsidR="001D48AB" w:rsidRDefault="001D48AB">
            <w:pPr>
              <w:numPr>
                <w:ilvl w:val="0"/>
                <w:numId w:val="32"/>
              </w:numPr>
              <w:spacing w:after="2"/>
            </w:pPr>
            <w:r>
              <w:t>Heavy lifting</w:t>
            </w:r>
          </w:p>
          <w:p w:rsidR="001D48AB" w:rsidRDefault="001D48AB">
            <w:pPr>
              <w:numPr>
                <w:ilvl w:val="0"/>
                <w:numId w:val="32"/>
              </w:numPr>
              <w:spacing w:after="2"/>
            </w:pPr>
            <w:r>
              <w:t>Safety and compliance</w:t>
            </w:r>
          </w:p>
          <w:p w:rsidR="001D48AB" w:rsidRDefault="001D48AB">
            <w:pPr>
              <w:numPr>
                <w:ilvl w:val="0"/>
                <w:numId w:val="32"/>
              </w:numPr>
              <w:spacing w:after="2"/>
            </w:pPr>
            <w:r>
              <w:t>Heavy equipment operation</w:t>
            </w:r>
          </w:p>
          <w:p w:rsidR="001D48AB" w:rsidRDefault="001D48AB">
            <w:pPr>
              <w:numPr>
                <w:ilvl w:val="0"/>
                <w:numId w:val="32"/>
              </w:numPr>
              <w:spacing w:after="2"/>
            </w:pPr>
            <w:r>
              <w:t xml:space="preserve">Basic computer </w:t>
            </w:r>
          </w:p>
          <w:p w:rsidR="001D48AB" w:rsidRDefault="001D48AB">
            <w:pPr>
              <w:numPr>
                <w:ilvl w:val="0"/>
                <w:numId w:val="32"/>
              </w:numPr>
              <w:spacing w:after="2"/>
            </w:pPr>
            <w:r>
              <w:t>Woks well independently</w:t>
            </w:r>
          </w:p>
          <w:p w:rsidR="00022CC8" w:rsidRDefault="001D48AB" w:rsidP="00022CC8">
            <w:pPr>
              <w:numPr>
                <w:ilvl w:val="0"/>
                <w:numId w:val="32"/>
              </w:numPr>
              <w:spacing w:after="2"/>
            </w:pPr>
            <w:r>
              <w:t>Excellent team work</w:t>
            </w:r>
          </w:p>
        </w:tc>
      </w:tr>
    </w:tbl>
    <w:p w:rsidR="00A77B3E" w:rsidRDefault="007749F1">
      <w:pPr>
        <w:spacing w:line="2" w:lineRule="auto"/>
      </w:pPr>
    </w:p>
    <w:sectPr w:rsidR="00A77B3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BE7" w:rsidRDefault="00644BE7" w:rsidP="00644BE7">
      <w:r>
        <w:separator/>
      </w:r>
    </w:p>
  </w:endnote>
  <w:endnote w:type="continuationSeparator" w:id="0">
    <w:p w:rsidR="00644BE7" w:rsidRDefault="00644BE7" w:rsidP="0064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BE7" w:rsidRDefault="00644BE7">
    <w:pPr>
      <w:pStyle w:val="Footer"/>
    </w:pPr>
    <w:r>
      <w:t xml:space="preserve">Professional references upon request </w:t>
    </w:r>
  </w:p>
  <w:p w:rsidR="00644BE7" w:rsidRDefault="00644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BE7" w:rsidRDefault="00644BE7" w:rsidP="00644BE7">
      <w:r>
        <w:separator/>
      </w:r>
    </w:p>
  </w:footnote>
  <w:footnote w:type="continuationSeparator" w:id="0">
    <w:p w:rsidR="00644BE7" w:rsidRDefault="00644BE7" w:rsidP="0064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6486D9BA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37C4A3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BEC5B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E81F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18E7A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2A261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AAB7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0C95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1CB6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79BEE99C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B32652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6648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6FC96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9E74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89ABF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7A0FF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145F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00BB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8A485C9E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A2564E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33C0E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0BE72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5C82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3D6EB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42AC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8219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BA20F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28EC486C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DC3466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AA1F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59621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26C1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4788A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04E0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C4856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830EC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15E08552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40AEC0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5EC4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28B1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D2ED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07830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BCA2F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C58E1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EE78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31862A6A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81ECA8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6429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96DD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44C5B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56627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1E425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1A0F6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867C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03CCEDC2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AD4A84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1EAF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6AD7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261F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8FE67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922B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6AD7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2431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4124944E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12D851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FDED0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BC4E2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B610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90C5D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D614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6843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7965A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4DBA3DE4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D69229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7268B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E1A4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B7238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C6F7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1AEBE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7455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834C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F432A6DA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74D69C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CA62A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B43D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06AC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98CB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D0E2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412A2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C0CB1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D218870E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AC6ACB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50C4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61419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9804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75272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8FA75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490FB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EEC06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0000000C"/>
    <w:lvl w:ilvl="0" w:tplc="2AE033CC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940C11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A702B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AC6F8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E058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38CE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8AAE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786CC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0F491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hybridMultilevel"/>
    <w:tmpl w:val="0000000D"/>
    <w:lvl w:ilvl="0" w:tplc="513AB3FE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A552A4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40CD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ACDD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54B5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D8AA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B1E63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52EB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A244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0000000E"/>
    <w:lvl w:ilvl="0" w:tplc="56D6A8AC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672C82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5487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5008C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50A1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6FA5C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C606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3685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36C9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hybridMultilevel"/>
    <w:tmpl w:val="0000000F"/>
    <w:lvl w:ilvl="0" w:tplc="C56EBD0C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25E4E8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00CE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72E70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412E1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F69F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B69C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DA617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BF83C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hybridMultilevel"/>
    <w:tmpl w:val="00000010"/>
    <w:lvl w:ilvl="0" w:tplc="3BCA3FC4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9B06A4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B233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74C4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9AB9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E70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6464B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34E0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FF8E2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hybridMultilevel"/>
    <w:tmpl w:val="00000011"/>
    <w:lvl w:ilvl="0" w:tplc="E962D756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B2003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B22D5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7F015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0A29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4E69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325A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DC34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72DC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hybridMultilevel"/>
    <w:tmpl w:val="00000012"/>
    <w:lvl w:ilvl="0" w:tplc="6066B130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1E60A7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FE79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98EA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50BF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DB279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6B28E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983B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B294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00000013"/>
    <w:multiLevelType w:val="hybridMultilevel"/>
    <w:tmpl w:val="00000013"/>
    <w:lvl w:ilvl="0" w:tplc="82EC14A8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EB9656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2A474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4DCCD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E84F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1240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20C2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16A26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848A6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00000014"/>
    <w:multiLevelType w:val="hybridMultilevel"/>
    <w:tmpl w:val="00000014"/>
    <w:lvl w:ilvl="0" w:tplc="B2EA5298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29260B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B8FB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EAF0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E228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2CF1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D6B5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CCAE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58E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hybridMultilevel"/>
    <w:tmpl w:val="00000015"/>
    <w:lvl w:ilvl="0" w:tplc="6EE854C4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412803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5478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20A9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8439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A2DE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6AAA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A267D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0E91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00000016"/>
    <w:multiLevelType w:val="hybridMultilevel"/>
    <w:tmpl w:val="00000016"/>
    <w:lvl w:ilvl="0" w:tplc="2B90C312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FC1099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7603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7760B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8D21B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5660B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0B8D6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C5095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E016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00000017"/>
    <w:multiLevelType w:val="hybridMultilevel"/>
    <w:tmpl w:val="00000017"/>
    <w:lvl w:ilvl="0" w:tplc="324851B8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8572C8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C2FD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1C43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E4AC1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026CB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D94E3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D232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FC41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00000018"/>
    <w:multiLevelType w:val="hybridMultilevel"/>
    <w:tmpl w:val="00000018"/>
    <w:lvl w:ilvl="0" w:tplc="9872C9BC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E25687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F051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AC94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842E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84215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6401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230D6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DE9E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19"/>
    <w:multiLevelType w:val="hybridMultilevel"/>
    <w:tmpl w:val="00000019"/>
    <w:lvl w:ilvl="0" w:tplc="10D61FD2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2940F4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0702F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2B8E0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D2DF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6F0B0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DC45F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54AD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74489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0000001A"/>
    <w:multiLevelType w:val="hybridMultilevel"/>
    <w:tmpl w:val="0000001A"/>
    <w:lvl w:ilvl="0" w:tplc="97B8179A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D1B4A0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A2280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29298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7E73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AA8D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7006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B5408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74E7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0000001B"/>
    <w:multiLevelType w:val="hybridMultilevel"/>
    <w:tmpl w:val="0000001B"/>
    <w:lvl w:ilvl="0" w:tplc="C688E466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C96025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B929D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A01F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606A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B181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5AED5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94CE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9AAB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0000001C"/>
    <w:multiLevelType w:val="hybridMultilevel"/>
    <w:tmpl w:val="0000001C"/>
    <w:lvl w:ilvl="0" w:tplc="67A8F9E6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9BFEFD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E4F2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F90A4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32C4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3018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BABA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EA32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A225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0000001D"/>
    <w:multiLevelType w:val="hybridMultilevel"/>
    <w:tmpl w:val="0000001D"/>
    <w:lvl w:ilvl="0" w:tplc="07CC6892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094618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27EBA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EC71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9CAA9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725F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3C69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D024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A8CD4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0000001E"/>
    <w:multiLevelType w:val="hybridMultilevel"/>
    <w:tmpl w:val="0000001E"/>
    <w:lvl w:ilvl="0" w:tplc="512C9608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3FC60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0E1D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F4AF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5AF9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64E9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346AA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B380B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576B9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 w15:restartNumberingAfterBreak="0">
    <w:nsid w:val="0000001F"/>
    <w:multiLevelType w:val="hybridMultilevel"/>
    <w:tmpl w:val="0000001F"/>
    <w:lvl w:ilvl="0" w:tplc="6D6EB45C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AFEA51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16AA6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BDC49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ECC3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72A7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E020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A645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5E62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 w15:restartNumberingAfterBreak="0">
    <w:nsid w:val="00000020"/>
    <w:multiLevelType w:val="hybridMultilevel"/>
    <w:tmpl w:val="00000020"/>
    <w:lvl w:ilvl="0" w:tplc="4F468A5E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9FB0B7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948F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BA6F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08664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7F40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8435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E7280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35878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00000021"/>
    <w:multiLevelType w:val="hybridMultilevel"/>
    <w:tmpl w:val="00000021"/>
    <w:lvl w:ilvl="0" w:tplc="95B00930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E30270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6E93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EE93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AC6D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6209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6A2F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DA828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66019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00000022"/>
    <w:multiLevelType w:val="hybridMultilevel"/>
    <w:tmpl w:val="00000022"/>
    <w:lvl w:ilvl="0" w:tplc="FC68EAC2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B0984B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665A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8F8F2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18CCF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88E0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D8C9F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82E6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02CE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00000023"/>
    <w:multiLevelType w:val="hybridMultilevel"/>
    <w:tmpl w:val="00000023"/>
    <w:lvl w:ilvl="0" w:tplc="6EE01170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46409A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3C88D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0A1F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8CC9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D2857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4890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4F21D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7AAC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 w15:restartNumberingAfterBreak="0">
    <w:nsid w:val="00000024"/>
    <w:multiLevelType w:val="hybridMultilevel"/>
    <w:tmpl w:val="00000024"/>
    <w:lvl w:ilvl="0" w:tplc="B490860C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1D2EF4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5A006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EA7E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2078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24422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EE68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4ED6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3946A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 w15:restartNumberingAfterBreak="0">
    <w:nsid w:val="00000025"/>
    <w:multiLevelType w:val="hybridMultilevel"/>
    <w:tmpl w:val="00000025"/>
    <w:lvl w:ilvl="0" w:tplc="A70A9DF2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F24632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1FAC4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1684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85C42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4817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BCB3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30038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11443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hybridMultilevel"/>
    <w:tmpl w:val="00000026"/>
    <w:lvl w:ilvl="0" w:tplc="8B723F5A">
      <w:start w:val="1"/>
      <w:numFmt w:val="bullet"/>
      <w:lvlText w:val=""/>
      <w:lvlJc w:val="left"/>
      <w:pPr>
        <w:tabs>
          <w:tab w:val="num" w:pos="300"/>
        </w:tabs>
        <w:ind w:left="300" w:hanging="260"/>
      </w:pPr>
      <w:rPr>
        <w:rFonts w:ascii="Symbol" w:hAnsi="Symbol"/>
      </w:rPr>
    </w:lvl>
    <w:lvl w:ilvl="1" w:tplc="C74064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7E3A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0B0E2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6693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7031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DA90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DC1E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42EAF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AC"/>
    <w:rsid w:val="00015D09"/>
    <w:rsid w:val="00022CC8"/>
    <w:rsid w:val="001C59AC"/>
    <w:rsid w:val="001D48AB"/>
    <w:rsid w:val="00333478"/>
    <w:rsid w:val="004925D5"/>
    <w:rsid w:val="00644BE7"/>
    <w:rsid w:val="007749F1"/>
    <w:rsid w:val="00D37931"/>
    <w:rsid w:val="00F6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2E4E"/>
  <w15:docId w15:val="{797DE6A4-FB98-42C8-9421-F43A1BAB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bNormal">
    <w:name w:val="RbNormal"/>
    <w:rPr>
      <w:sz w:val="22"/>
    </w:rPr>
  </w:style>
  <w:style w:type="paragraph" w:customStyle="1" w:styleId="RbHeading">
    <w:name w:val="RbHeading"/>
    <w:rPr>
      <w:b/>
      <w:sz w:val="24"/>
    </w:rPr>
  </w:style>
  <w:style w:type="paragraph" w:customStyle="1" w:styleId="RbContact">
    <w:name w:val="RbContact"/>
    <w:pPr>
      <w:pBdr>
        <w:top w:val="single" w:sz="8" w:space="0" w:color="000000"/>
      </w:pBdr>
      <w:spacing w:after="200"/>
      <w:jc w:val="right"/>
    </w:pPr>
  </w:style>
  <w:style w:type="paragraph" w:customStyle="1" w:styleId="RbContactHeading">
    <w:name w:val="RbContactHeading"/>
    <w:pPr>
      <w:spacing w:after="100"/>
      <w:jc w:val="right"/>
    </w:pPr>
    <w:rPr>
      <w:b/>
      <w:sz w:val="30"/>
    </w:rPr>
  </w:style>
  <w:style w:type="paragraph" w:styleId="Header">
    <w:name w:val="header"/>
    <w:basedOn w:val="Normal"/>
    <w:link w:val="HeaderChar"/>
    <w:unhideWhenUsed/>
    <w:rsid w:val="00644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4BE7"/>
    <w:rPr>
      <w:rFonts w:ascii="Arial" w:eastAsia="Arial" w:hAnsi="Arial" w:cs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644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BE7"/>
    <w:rPr>
      <w:rFonts w:ascii="Arial" w:eastAsia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Britten</dc:creator>
  <cp:lastModifiedBy>Santos, Aracely</cp:lastModifiedBy>
  <cp:revision>3</cp:revision>
  <dcterms:created xsi:type="dcterms:W3CDTF">2019-06-10T14:46:00Z</dcterms:created>
  <dcterms:modified xsi:type="dcterms:W3CDTF">2019-06-10T14:46:00Z</dcterms:modified>
</cp:coreProperties>
</file>